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A781E" w:rsidRPr="000F6BBD" w:rsidRDefault="001A781E">
      <w:pPr>
        <w:pStyle w:val="Standard"/>
        <w:rPr>
          <w:rFonts w:asciiTheme="minorHAnsi" w:hAnsiTheme="minorHAnsi" w:cstheme="minorHAnsi"/>
        </w:rPr>
      </w:pP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 xml:space="preserve">UMOWA NR </w:t>
      </w:r>
      <w:r w:rsidR="00EB4DCF">
        <w:rPr>
          <w:rFonts w:asciiTheme="minorHAnsi" w:hAnsiTheme="minorHAnsi" w:cstheme="minorHAnsi"/>
          <w:b/>
          <w:bCs/>
        </w:rPr>
        <w:t>………….</w:t>
      </w:r>
      <w:r w:rsidR="001E4D39">
        <w:rPr>
          <w:rFonts w:asciiTheme="minorHAnsi" w:hAnsiTheme="minorHAnsi" w:cstheme="minorHAnsi"/>
          <w:b/>
          <w:bCs/>
        </w:rPr>
        <w:t>/201</w:t>
      </w:r>
      <w:r w:rsidR="00EB4DCF">
        <w:rPr>
          <w:rFonts w:asciiTheme="minorHAnsi" w:hAnsiTheme="minorHAnsi" w:cstheme="minorHAnsi"/>
          <w:b/>
          <w:bCs/>
        </w:rPr>
        <w:t>8</w:t>
      </w:r>
    </w:p>
    <w:p w:rsidR="001A781E" w:rsidRPr="000F6BBD" w:rsidRDefault="001A781E">
      <w:pPr>
        <w:pStyle w:val="Standard"/>
        <w:jc w:val="both"/>
        <w:rPr>
          <w:rFonts w:asciiTheme="minorHAnsi" w:hAnsiTheme="minorHAnsi" w:cstheme="minorHAnsi"/>
          <w:b/>
          <w:bCs/>
        </w:rPr>
      </w:pPr>
    </w:p>
    <w:p w:rsidR="001A781E" w:rsidRPr="000F6BBD" w:rsidRDefault="00EB4DCF">
      <w:pPr>
        <w:pStyle w:val="Standard"/>
        <w:jc w:val="both"/>
        <w:rPr>
          <w:rFonts w:asciiTheme="minorHAnsi" w:hAnsiTheme="minorHAnsi" w:cstheme="minorHAnsi"/>
          <w:b/>
          <w:bCs/>
        </w:rPr>
      </w:pPr>
      <w:r w:rsidRPr="000F6BBD">
        <w:rPr>
          <w:rFonts w:asciiTheme="minorHAnsi" w:hAnsiTheme="minorHAnsi" w:cstheme="minorHAnsi"/>
          <w:b/>
          <w:bCs/>
        </w:rPr>
        <w:t xml:space="preserve">na wykonanie usługi </w:t>
      </w:r>
      <w:r w:rsidR="009E20BE" w:rsidRPr="000F6BBD">
        <w:rPr>
          <w:rFonts w:asciiTheme="minorHAnsi" w:hAnsiTheme="minorHAnsi" w:cstheme="minorHAnsi"/>
          <w:b/>
          <w:bCs/>
        </w:rPr>
        <w:t>pn. „Świadczenie usług opiekuńczych na rzecz osób niesamodzielnych z obszaru miasta Opola”, zwana dalej Umową</w:t>
      </w:r>
    </w:p>
    <w:p w:rsidR="001A781E" w:rsidRPr="000F6BBD" w:rsidRDefault="001A781E">
      <w:pPr>
        <w:pStyle w:val="Standard"/>
        <w:jc w:val="both"/>
        <w:rPr>
          <w:rFonts w:asciiTheme="minorHAnsi" w:hAnsiTheme="minorHAnsi" w:cstheme="minorHAnsi"/>
          <w:b/>
          <w:bCs/>
        </w:rPr>
      </w:pPr>
    </w:p>
    <w:p w:rsidR="001A781E" w:rsidRPr="000F6BBD" w:rsidRDefault="009E20BE">
      <w:pPr>
        <w:pStyle w:val="Standard"/>
        <w:jc w:val="both"/>
        <w:rPr>
          <w:rFonts w:asciiTheme="minorHAnsi" w:hAnsiTheme="minorHAnsi" w:cstheme="minorHAnsi"/>
        </w:rPr>
      </w:pPr>
      <w:r w:rsidRPr="000F6BBD">
        <w:rPr>
          <w:rFonts w:asciiTheme="minorHAnsi" w:hAnsiTheme="minorHAnsi" w:cstheme="minorHAnsi"/>
        </w:rPr>
        <w:t xml:space="preserve">zawarta w Opolu w dniu </w:t>
      </w:r>
      <w:r w:rsidR="00EB4DCF">
        <w:rPr>
          <w:rFonts w:asciiTheme="minorHAnsi" w:hAnsiTheme="minorHAnsi" w:cstheme="minorHAnsi"/>
        </w:rPr>
        <w:t>………………………………</w:t>
      </w:r>
      <w:r w:rsidR="001E4D39">
        <w:rPr>
          <w:rFonts w:asciiTheme="minorHAnsi" w:hAnsiTheme="minorHAnsi" w:cstheme="minorHAnsi"/>
        </w:rPr>
        <w:t xml:space="preserve"> </w:t>
      </w:r>
      <w:r w:rsidRPr="000F6BBD">
        <w:rPr>
          <w:rFonts w:asciiTheme="minorHAnsi" w:hAnsiTheme="minorHAnsi" w:cstheme="minorHAnsi"/>
        </w:rPr>
        <w:t>pomiędzy:</w:t>
      </w:r>
    </w:p>
    <w:p w:rsidR="001A781E" w:rsidRPr="000F6BBD" w:rsidRDefault="001A781E">
      <w:pPr>
        <w:pStyle w:val="Standard"/>
        <w:jc w:val="both"/>
        <w:rPr>
          <w:rFonts w:asciiTheme="minorHAnsi" w:hAnsiTheme="minorHAnsi" w:cstheme="minorHAnsi"/>
        </w:rPr>
      </w:pPr>
    </w:p>
    <w:p w:rsidR="00EB4DCF" w:rsidRDefault="00EB4DCF" w:rsidP="00EB4DCF">
      <w:pPr>
        <w:pStyle w:val="Standard"/>
        <w:jc w:val="both"/>
        <w:rPr>
          <w:rFonts w:asciiTheme="minorHAnsi" w:hAnsiTheme="minorHAnsi" w:cstheme="minorHAnsi"/>
          <w:b/>
          <w:bCs/>
        </w:rPr>
      </w:pPr>
      <w:r>
        <w:rPr>
          <w:rFonts w:asciiTheme="minorHAnsi" w:hAnsiTheme="minorHAnsi" w:cstheme="minorHAnsi"/>
          <w:b/>
          <w:bCs/>
        </w:rPr>
        <w:t>Miastem Opole</w:t>
      </w:r>
    </w:p>
    <w:p w:rsidR="00EB4DCF" w:rsidRPr="000F6BBD" w:rsidRDefault="00EB4DCF" w:rsidP="00EB4DCF">
      <w:pPr>
        <w:pStyle w:val="Standard"/>
        <w:jc w:val="both"/>
        <w:rPr>
          <w:rFonts w:asciiTheme="minorHAnsi" w:hAnsiTheme="minorHAnsi" w:cstheme="minorHAnsi"/>
        </w:rPr>
      </w:pPr>
      <w:r w:rsidRPr="000F6BBD">
        <w:rPr>
          <w:rFonts w:asciiTheme="minorHAnsi" w:hAnsiTheme="minorHAnsi" w:cstheme="minorHAnsi"/>
        </w:rPr>
        <w:t xml:space="preserve">mającym siedzibę </w:t>
      </w:r>
      <w:r>
        <w:rPr>
          <w:rFonts w:asciiTheme="minorHAnsi" w:hAnsiTheme="minorHAnsi" w:cstheme="minorHAnsi"/>
        </w:rPr>
        <w:t xml:space="preserve">w Opolu </w:t>
      </w:r>
      <w:r w:rsidRPr="000F6BBD">
        <w:rPr>
          <w:rFonts w:asciiTheme="minorHAnsi" w:hAnsiTheme="minorHAnsi" w:cstheme="minorHAnsi"/>
        </w:rPr>
        <w:t xml:space="preserve">przy ul. Rynek - Ratusz, 45-015 Opole, NIP 7543009977, REGON </w:t>
      </w:r>
      <w:r>
        <w:rPr>
          <w:rFonts w:asciiTheme="minorHAnsi" w:hAnsiTheme="minorHAnsi" w:cstheme="minorHAnsi"/>
        </w:rPr>
        <w:t>531412668</w:t>
      </w:r>
      <w:r w:rsidRPr="000F6BBD">
        <w:rPr>
          <w:rFonts w:asciiTheme="minorHAnsi" w:hAnsiTheme="minorHAnsi" w:cstheme="minorHAnsi"/>
        </w:rPr>
        <w:t xml:space="preserve"> </w:t>
      </w:r>
    </w:p>
    <w:p w:rsidR="00EB4DCF" w:rsidRPr="000F6BBD" w:rsidRDefault="00EB4DCF" w:rsidP="00EB4DCF">
      <w:pPr>
        <w:pStyle w:val="Standard"/>
        <w:jc w:val="both"/>
        <w:rPr>
          <w:rFonts w:asciiTheme="minorHAnsi" w:hAnsiTheme="minorHAnsi" w:cstheme="minorHAnsi"/>
        </w:rPr>
      </w:pPr>
      <w:r w:rsidRPr="000F6BBD">
        <w:rPr>
          <w:rFonts w:asciiTheme="minorHAnsi" w:hAnsiTheme="minorHAnsi" w:cstheme="minorHAnsi"/>
        </w:rPr>
        <w:t xml:space="preserve">reprezentowanym na podstawie pełnomocnictwa </w:t>
      </w:r>
      <w:r w:rsidRPr="00EB4DCF">
        <w:rPr>
          <w:rFonts w:asciiTheme="minorHAnsi" w:hAnsiTheme="minorHAnsi" w:cstheme="minorHAnsi"/>
        </w:rPr>
        <w:t>udzielonego z dniem …………………… przez Pana …………………… Prezydenta Miasta przez:</w:t>
      </w:r>
    </w:p>
    <w:p w:rsidR="00EB4DCF" w:rsidRPr="000F6BBD" w:rsidRDefault="00EB4DCF" w:rsidP="00EB4DCF">
      <w:pPr>
        <w:pStyle w:val="Standard"/>
        <w:jc w:val="both"/>
        <w:rPr>
          <w:rFonts w:asciiTheme="minorHAnsi" w:hAnsiTheme="minorHAnsi" w:cstheme="minorHAnsi"/>
        </w:rPr>
      </w:pPr>
      <w:r w:rsidRPr="000F6BBD">
        <w:rPr>
          <w:rFonts w:asciiTheme="minorHAnsi" w:hAnsiTheme="minorHAnsi" w:cstheme="minorHAnsi"/>
        </w:rPr>
        <w:t>Pana</w:t>
      </w:r>
      <w:r>
        <w:rPr>
          <w:rFonts w:asciiTheme="minorHAnsi" w:hAnsiTheme="minorHAnsi" w:cstheme="minorHAnsi"/>
        </w:rPr>
        <w:t xml:space="preserve"> Zdzisława Markiewicza </w:t>
      </w:r>
      <w:r w:rsidRPr="000F6BBD">
        <w:rPr>
          <w:rFonts w:asciiTheme="minorHAnsi" w:hAnsiTheme="minorHAnsi" w:cstheme="minorHAnsi"/>
        </w:rPr>
        <w:t xml:space="preserve">– </w:t>
      </w:r>
      <w:r>
        <w:rPr>
          <w:rFonts w:asciiTheme="minorHAnsi" w:hAnsiTheme="minorHAnsi" w:cstheme="minorHAnsi"/>
        </w:rPr>
        <w:t>Dyrektora</w:t>
      </w:r>
      <w:r w:rsidRPr="000F6BBD">
        <w:rPr>
          <w:rFonts w:asciiTheme="minorHAnsi" w:hAnsiTheme="minorHAnsi" w:cstheme="minorHAnsi"/>
        </w:rPr>
        <w:t xml:space="preserve"> Miejskiego Ośrodka Pomocy Rodzinie w Opolu</w:t>
      </w:r>
    </w:p>
    <w:p w:rsidR="00EB4DCF" w:rsidRPr="000F6BBD" w:rsidRDefault="00EB4DCF" w:rsidP="00EB4DCF">
      <w:pPr>
        <w:pStyle w:val="Standard"/>
        <w:jc w:val="both"/>
        <w:rPr>
          <w:rFonts w:asciiTheme="minorHAnsi" w:hAnsiTheme="minorHAnsi" w:cstheme="minorHAnsi"/>
        </w:rPr>
      </w:pPr>
      <w:r w:rsidRPr="000F6BBD">
        <w:rPr>
          <w:rFonts w:asciiTheme="minorHAnsi" w:hAnsiTheme="minorHAnsi" w:cstheme="minorHAnsi"/>
        </w:rPr>
        <w:t>z siedzibą przy ul. Armii Krajowej 36, 45-071 Opole</w:t>
      </w:r>
    </w:p>
    <w:p w:rsidR="001A781E" w:rsidRPr="000F6BBD" w:rsidRDefault="00EB4DCF">
      <w:pPr>
        <w:pStyle w:val="Standard"/>
        <w:jc w:val="both"/>
        <w:rPr>
          <w:rFonts w:asciiTheme="minorHAnsi" w:hAnsiTheme="minorHAnsi" w:cstheme="minorHAnsi"/>
        </w:rPr>
      </w:pPr>
      <w:r w:rsidRPr="000F6BBD">
        <w:rPr>
          <w:rFonts w:asciiTheme="minorHAnsi" w:hAnsiTheme="minorHAnsi" w:cstheme="minorHAnsi"/>
        </w:rPr>
        <w:t xml:space="preserve">zwanym dalej </w:t>
      </w:r>
      <w:r w:rsidRPr="000F6BBD">
        <w:rPr>
          <w:rFonts w:asciiTheme="minorHAnsi" w:hAnsiTheme="minorHAnsi" w:cstheme="minorHAnsi"/>
          <w:b/>
          <w:bCs/>
        </w:rPr>
        <w:t>Zamawiającym</w:t>
      </w:r>
    </w:p>
    <w:p w:rsidR="001A781E" w:rsidRPr="000F6BBD" w:rsidRDefault="009E20BE">
      <w:pPr>
        <w:pStyle w:val="Standard"/>
        <w:jc w:val="both"/>
        <w:rPr>
          <w:rFonts w:asciiTheme="minorHAnsi" w:hAnsiTheme="minorHAnsi" w:cstheme="minorHAnsi"/>
        </w:rPr>
      </w:pPr>
      <w:r w:rsidRPr="000F6BBD">
        <w:rPr>
          <w:rFonts w:asciiTheme="minorHAnsi" w:hAnsiTheme="minorHAnsi" w:cstheme="minorHAnsi"/>
        </w:rPr>
        <w:t>a</w:t>
      </w:r>
    </w:p>
    <w:p w:rsidR="001A781E" w:rsidRPr="00601806" w:rsidRDefault="00EB4DCF">
      <w:pPr>
        <w:pStyle w:val="Standard"/>
        <w:jc w:val="both"/>
        <w:rPr>
          <w:rFonts w:asciiTheme="minorHAnsi" w:hAnsiTheme="minorHAnsi" w:cstheme="minorHAnsi"/>
        </w:rPr>
      </w:pPr>
      <w:r w:rsidRPr="00601806">
        <w:rPr>
          <w:rFonts w:asciiTheme="minorHAnsi" w:hAnsiTheme="minorHAnsi" w:cstheme="minorHAnsi"/>
        </w:rPr>
        <w:t>………………………………………………………</w:t>
      </w:r>
    </w:p>
    <w:p w:rsidR="00B854F8" w:rsidRPr="00601806" w:rsidRDefault="009E20BE">
      <w:pPr>
        <w:pStyle w:val="Standard"/>
        <w:jc w:val="both"/>
        <w:rPr>
          <w:rFonts w:asciiTheme="minorHAnsi" w:hAnsiTheme="minorHAnsi" w:cstheme="minorHAnsi"/>
        </w:rPr>
      </w:pPr>
      <w:r w:rsidRPr="00601806">
        <w:rPr>
          <w:rFonts w:asciiTheme="minorHAnsi" w:hAnsiTheme="minorHAnsi" w:cstheme="minorHAnsi"/>
        </w:rPr>
        <w:t xml:space="preserve">mającym siedzibę przy ul. </w:t>
      </w:r>
      <w:r w:rsidR="00EB4DCF" w:rsidRPr="00601806">
        <w:rPr>
          <w:rFonts w:asciiTheme="minorHAnsi" w:hAnsiTheme="minorHAnsi" w:cstheme="minorHAnsi"/>
        </w:rPr>
        <w:t>………………………</w:t>
      </w:r>
      <w:r w:rsidR="001E4D39" w:rsidRPr="00601806">
        <w:rPr>
          <w:rFonts w:asciiTheme="minorHAnsi" w:hAnsiTheme="minorHAnsi" w:cstheme="minorHAnsi"/>
        </w:rPr>
        <w:t xml:space="preserve">, </w:t>
      </w:r>
      <w:r w:rsidR="00EB4DCF" w:rsidRPr="00601806">
        <w:rPr>
          <w:rFonts w:asciiTheme="minorHAnsi" w:hAnsiTheme="minorHAnsi" w:cstheme="minorHAnsi"/>
        </w:rPr>
        <w:t>…</w:t>
      </w:r>
      <w:r w:rsidR="001E4D39" w:rsidRPr="00601806">
        <w:rPr>
          <w:rFonts w:asciiTheme="minorHAnsi" w:hAnsiTheme="minorHAnsi" w:cstheme="minorHAnsi"/>
        </w:rPr>
        <w:t>-</w:t>
      </w:r>
      <w:r w:rsidR="00EB4DCF" w:rsidRPr="00601806">
        <w:rPr>
          <w:rFonts w:asciiTheme="minorHAnsi" w:hAnsiTheme="minorHAnsi" w:cstheme="minorHAnsi"/>
        </w:rPr>
        <w:t>……</w:t>
      </w:r>
      <w:r w:rsidR="001E4D39" w:rsidRPr="00601806">
        <w:rPr>
          <w:rFonts w:asciiTheme="minorHAnsi" w:hAnsiTheme="minorHAnsi" w:cstheme="minorHAnsi"/>
        </w:rPr>
        <w:t xml:space="preserve"> </w:t>
      </w:r>
      <w:r w:rsidR="00EB4DCF" w:rsidRPr="00601806">
        <w:rPr>
          <w:rFonts w:asciiTheme="minorHAnsi" w:hAnsiTheme="minorHAnsi" w:cstheme="minorHAnsi"/>
        </w:rPr>
        <w:t>………………</w:t>
      </w:r>
      <w:r w:rsidR="001E4D39" w:rsidRPr="00601806">
        <w:rPr>
          <w:rFonts w:asciiTheme="minorHAnsi" w:hAnsiTheme="minorHAnsi" w:cstheme="minorHAnsi"/>
        </w:rPr>
        <w:t xml:space="preserve">, </w:t>
      </w:r>
      <w:r w:rsidRPr="00601806">
        <w:rPr>
          <w:rFonts w:asciiTheme="minorHAnsi" w:hAnsiTheme="minorHAnsi" w:cstheme="minorHAnsi"/>
        </w:rPr>
        <w:t xml:space="preserve">NIP </w:t>
      </w:r>
      <w:r w:rsidR="00EB4DCF" w:rsidRPr="00601806">
        <w:rPr>
          <w:rFonts w:asciiTheme="minorHAnsi" w:hAnsiTheme="minorHAnsi" w:cstheme="minorHAnsi"/>
        </w:rPr>
        <w:t>…………………</w:t>
      </w:r>
      <w:r w:rsidR="0072648F" w:rsidRPr="00601806">
        <w:rPr>
          <w:rFonts w:asciiTheme="minorHAnsi" w:hAnsiTheme="minorHAnsi" w:cstheme="minorHAnsi"/>
        </w:rPr>
        <w:t>,</w:t>
      </w:r>
      <w:r w:rsidR="001E4D39" w:rsidRPr="00601806">
        <w:rPr>
          <w:rFonts w:asciiTheme="minorHAnsi" w:hAnsiTheme="minorHAnsi" w:cstheme="minorHAnsi"/>
        </w:rPr>
        <w:t xml:space="preserve"> </w:t>
      </w:r>
      <w:r w:rsidRPr="00601806">
        <w:rPr>
          <w:rFonts w:asciiTheme="minorHAnsi" w:hAnsiTheme="minorHAnsi" w:cstheme="minorHAnsi"/>
        </w:rPr>
        <w:t>REGON</w:t>
      </w:r>
      <w:r w:rsidR="0072648F" w:rsidRPr="00601806">
        <w:rPr>
          <w:rFonts w:asciiTheme="minorHAnsi" w:hAnsiTheme="minorHAnsi" w:cstheme="minorHAnsi"/>
        </w:rPr>
        <w:t xml:space="preserve"> </w:t>
      </w:r>
      <w:r w:rsidR="00EB4DCF" w:rsidRPr="00601806">
        <w:rPr>
          <w:rFonts w:asciiTheme="minorHAnsi" w:hAnsiTheme="minorHAnsi" w:cstheme="minorHAnsi"/>
        </w:rPr>
        <w:t>………………</w:t>
      </w:r>
      <w:r w:rsidR="0072648F" w:rsidRPr="00601806">
        <w:rPr>
          <w:rFonts w:asciiTheme="minorHAnsi" w:hAnsiTheme="minorHAnsi" w:cstheme="minorHAnsi"/>
        </w:rPr>
        <w:t>,</w:t>
      </w:r>
    </w:p>
    <w:p w:rsidR="00B854F8" w:rsidRPr="00601806" w:rsidRDefault="00B854F8" w:rsidP="00B854F8">
      <w:pPr>
        <w:pStyle w:val="Standard"/>
        <w:jc w:val="both"/>
        <w:rPr>
          <w:rFonts w:asciiTheme="minorHAnsi" w:hAnsiTheme="minorHAnsi" w:cstheme="minorHAnsi"/>
        </w:rPr>
      </w:pPr>
      <w:r w:rsidRPr="00601806">
        <w:rPr>
          <w:rFonts w:asciiTheme="minorHAnsi" w:hAnsiTheme="minorHAnsi" w:cstheme="minorHAnsi"/>
        </w:rPr>
        <w:t>wpisaną do Krajowego Rejestru Sądowego pod numerem KRS ………………..……………….…………………, lub</w:t>
      </w:r>
    </w:p>
    <w:p w:rsidR="00B854F8" w:rsidRPr="00601806" w:rsidRDefault="00B854F8" w:rsidP="00601806">
      <w:pPr>
        <w:pStyle w:val="Standard"/>
        <w:jc w:val="both"/>
        <w:rPr>
          <w:rFonts w:asciiTheme="minorHAnsi" w:hAnsiTheme="minorHAnsi" w:cstheme="minorHAnsi"/>
        </w:rPr>
      </w:pPr>
      <w:r w:rsidRPr="00601806">
        <w:rPr>
          <w:rFonts w:asciiTheme="minorHAnsi" w:hAnsiTheme="minorHAnsi" w:cstheme="minorHAnsi"/>
        </w:rPr>
        <w:t>…………………</w:t>
      </w:r>
      <w:r w:rsidR="00B83297" w:rsidRPr="00601806">
        <w:rPr>
          <w:rFonts w:asciiTheme="minorHAnsi" w:hAnsiTheme="minorHAnsi" w:cstheme="minorHAnsi"/>
        </w:rPr>
        <w:t>…..</w:t>
      </w:r>
      <w:r w:rsidRPr="00601806">
        <w:rPr>
          <w:rFonts w:asciiTheme="minorHAnsi" w:hAnsiTheme="minorHAnsi" w:cstheme="minorHAnsi"/>
        </w:rPr>
        <w:t xml:space="preserve">…. (imię i nazwisko), wpisanym do Centralnej Ewidencji i Informacji o Działalności Gospodarczej Rzeczypospolitej Polskiej, PESEL: ……………….., zam.: ul. ………………., prowadzącym działalność gospodarczą pod firmą: </w:t>
      </w:r>
      <w:r w:rsidR="00B83297" w:rsidRPr="00601806">
        <w:rPr>
          <w:rFonts w:asciiTheme="minorHAnsi" w:hAnsiTheme="minorHAnsi" w:cstheme="minorHAnsi"/>
        </w:rPr>
        <w:t>…………………………………………..</w:t>
      </w:r>
      <w:r w:rsidRPr="00601806">
        <w:rPr>
          <w:rFonts w:asciiTheme="minorHAnsi" w:hAnsiTheme="minorHAnsi" w:cstheme="minorHAnsi"/>
        </w:rPr>
        <w:t>, adres firmy do doręczeń: ……………….., NIP: …………., REGON: …………….,</w:t>
      </w:r>
    </w:p>
    <w:p w:rsidR="001A781E" w:rsidRPr="000F6BBD" w:rsidRDefault="009E20BE">
      <w:pPr>
        <w:pStyle w:val="Standard"/>
        <w:jc w:val="both"/>
        <w:rPr>
          <w:rFonts w:asciiTheme="minorHAnsi" w:hAnsiTheme="minorHAnsi" w:cstheme="minorHAnsi"/>
        </w:rPr>
      </w:pPr>
      <w:r w:rsidRPr="000F6BBD">
        <w:rPr>
          <w:rFonts w:asciiTheme="minorHAnsi" w:hAnsiTheme="minorHAnsi" w:cstheme="minorHAnsi"/>
        </w:rPr>
        <w:t>reprezentowanym przez:</w:t>
      </w:r>
    </w:p>
    <w:p w:rsidR="00EB4DCF" w:rsidRPr="000F6BBD" w:rsidRDefault="00EB4DCF" w:rsidP="00EB4DCF">
      <w:pPr>
        <w:pStyle w:val="Standard"/>
        <w:jc w:val="both"/>
        <w:rPr>
          <w:rFonts w:asciiTheme="minorHAnsi" w:hAnsiTheme="minorHAnsi" w:cstheme="minorHAnsi"/>
        </w:rPr>
      </w:pPr>
      <w:r>
        <w:rPr>
          <w:rFonts w:asciiTheme="minorHAnsi" w:hAnsiTheme="minorHAnsi" w:cstheme="minorHAnsi"/>
        </w:rPr>
        <w:t>…………… – ……………………………………………</w:t>
      </w:r>
    </w:p>
    <w:p w:rsidR="00EB4DCF" w:rsidRPr="000F6BBD" w:rsidRDefault="00EB4DCF" w:rsidP="00EB4DCF">
      <w:pPr>
        <w:pStyle w:val="Standard"/>
        <w:jc w:val="both"/>
        <w:rPr>
          <w:rFonts w:asciiTheme="minorHAnsi" w:hAnsiTheme="minorHAnsi" w:cstheme="minorHAnsi"/>
        </w:rPr>
      </w:pPr>
      <w:r w:rsidRPr="000F6BBD">
        <w:rPr>
          <w:rFonts w:asciiTheme="minorHAnsi" w:hAnsiTheme="minorHAnsi" w:cstheme="minorHAnsi"/>
        </w:rPr>
        <w:t xml:space="preserve">zwanym dalej </w:t>
      </w:r>
      <w:r w:rsidRPr="000F6BBD">
        <w:rPr>
          <w:rFonts w:asciiTheme="minorHAnsi" w:hAnsiTheme="minorHAnsi" w:cstheme="minorHAnsi"/>
          <w:b/>
          <w:bCs/>
        </w:rPr>
        <w:t>Wykonawcą</w:t>
      </w:r>
    </w:p>
    <w:p w:rsidR="001A781E" w:rsidRPr="000F6BBD" w:rsidRDefault="001A781E">
      <w:pPr>
        <w:pStyle w:val="Standard"/>
        <w:jc w:val="both"/>
        <w:rPr>
          <w:rFonts w:asciiTheme="minorHAnsi" w:hAnsiTheme="minorHAnsi" w:cstheme="minorHAnsi"/>
        </w:rPr>
      </w:pPr>
    </w:p>
    <w:p w:rsidR="001A781E" w:rsidRPr="000F6BBD" w:rsidRDefault="009E20BE">
      <w:pPr>
        <w:pStyle w:val="Standard"/>
        <w:jc w:val="both"/>
        <w:rPr>
          <w:rFonts w:asciiTheme="minorHAnsi" w:hAnsiTheme="minorHAnsi" w:cstheme="minorHAnsi"/>
        </w:rPr>
      </w:pPr>
      <w:r w:rsidRPr="000F6BBD">
        <w:rPr>
          <w:rFonts w:asciiTheme="minorHAnsi" w:hAnsiTheme="minorHAnsi" w:cstheme="minorHAnsi"/>
        </w:rPr>
        <w:t xml:space="preserve">wspólnie zwanymi w dalszej części Umowy </w:t>
      </w:r>
      <w:r w:rsidRPr="000F6BBD">
        <w:rPr>
          <w:rFonts w:asciiTheme="minorHAnsi" w:hAnsiTheme="minorHAnsi" w:cstheme="minorHAnsi"/>
          <w:b/>
          <w:bCs/>
        </w:rPr>
        <w:t>Stronami</w:t>
      </w:r>
      <w:r w:rsidRPr="000F6BBD">
        <w:rPr>
          <w:rFonts w:asciiTheme="minorHAnsi" w:hAnsiTheme="minorHAnsi" w:cstheme="minorHAnsi"/>
        </w:rPr>
        <w:t>.</w:t>
      </w:r>
    </w:p>
    <w:p w:rsidR="001A781E" w:rsidRPr="000F6BBD" w:rsidRDefault="001A781E">
      <w:pPr>
        <w:pStyle w:val="Standard"/>
        <w:rPr>
          <w:rFonts w:asciiTheme="minorHAnsi" w:hAnsiTheme="minorHAnsi" w:cstheme="minorHAnsi"/>
        </w:rPr>
      </w:pPr>
    </w:p>
    <w:p w:rsidR="001A781E" w:rsidRPr="000F6BBD" w:rsidRDefault="001A781E">
      <w:pPr>
        <w:pStyle w:val="Standard"/>
        <w:rPr>
          <w:rFonts w:asciiTheme="minorHAnsi" w:hAnsiTheme="minorHAnsi" w:cstheme="minorHAnsi"/>
          <w:szCs w:val="22"/>
        </w:rPr>
      </w:pP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szCs w:val="22"/>
        </w:rPr>
        <w:t>W wyniku postępowania o udzielenie zamówienia publicznego o wartości zamówienia poniżej wyrażonej w złotych równowartości kwoty 750.000 euro przeprowadzonego w trybie publicznego zaproszenia do składania ofert na usługi społeczne zgodnie z art. 138o ustawy z dnia 29 stycznia 2004 roku Prawo zamów</w:t>
      </w:r>
      <w:r w:rsidR="00562489">
        <w:rPr>
          <w:rFonts w:asciiTheme="minorHAnsi" w:hAnsiTheme="minorHAnsi" w:cstheme="minorHAnsi"/>
          <w:szCs w:val="22"/>
        </w:rPr>
        <w:t xml:space="preserve">ień publicznych </w:t>
      </w:r>
      <w:r w:rsidR="00562489" w:rsidRPr="00562489">
        <w:rPr>
          <w:rFonts w:asciiTheme="minorHAnsi" w:hAnsiTheme="minorHAnsi" w:cs="Times New Roman"/>
        </w:rPr>
        <w:t xml:space="preserve">( </w:t>
      </w:r>
      <w:proofErr w:type="spellStart"/>
      <w:r w:rsidR="00562489" w:rsidRPr="00562489">
        <w:rPr>
          <w:rFonts w:asciiTheme="minorHAnsi" w:hAnsiTheme="minorHAnsi" w:cs="Times New Roman"/>
        </w:rPr>
        <w:t>t.j</w:t>
      </w:r>
      <w:proofErr w:type="spellEnd"/>
      <w:r w:rsidR="00562489" w:rsidRPr="00562489">
        <w:rPr>
          <w:rFonts w:asciiTheme="minorHAnsi" w:hAnsiTheme="minorHAnsi" w:cs="Times New Roman"/>
        </w:rPr>
        <w:t>. Dz. U. z 2018 r. poz. 1986</w:t>
      </w:r>
      <w:r w:rsidRPr="000F6BBD">
        <w:rPr>
          <w:rFonts w:asciiTheme="minorHAnsi" w:hAnsiTheme="minorHAnsi" w:cstheme="minorHAnsi"/>
          <w:szCs w:val="22"/>
        </w:rPr>
        <w:t xml:space="preserve">), </w:t>
      </w:r>
      <w:r w:rsidRPr="000F6BBD">
        <w:rPr>
          <w:rStyle w:val="FontStyle68"/>
          <w:rFonts w:asciiTheme="minorHAnsi" w:hAnsiTheme="minorHAnsi" w:cstheme="minorHAnsi"/>
          <w:sz w:val="22"/>
          <w:szCs w:val="22"/>
        </w:rPr>
        <w:t xml:space="preserve">zwanej dalej </w:t>
      </w:r>
      <w:r w:rsidRPr="000F6BBD">
        <w:rPr>
          <w:rStyle w:val="FontStyle68"/>
          <w:rFonts w:asciiTheme="minorHAnsi" w:hAnsiTheme="minorHAnsi" w:cstheme="minorHAnsi"/>
          <w:b/>
          <w:bCs/>
          <w:sz w:val="22"/>
          <w:szCs w:val="22"/>
        </w:rPr>
        <w:t xml:space="preserve">Ustawą </w:t>
      </w:r>
      <w:proofErr w:type="spellStart"/>
      <w:r w:rsidRPr="000F6BBD">
        <w:rPr>
          <w:rStyle w:val="FontStyle68"/>
          <w:rFonts w:asciiTheme="minorHAnsi" w:hAnsiTheme="minorHAnsi" w:cstheme="minorHAnsi"/>
          <w:b/>
          <w:bCs/>
          <w:sz w:val="22"/>
          <w:szCs w:val="22"/>
        </w:rPr>
        <w:t>Pzp</w:t>
      </w:r>
      <w:proofErr w:type="spellEnd"/>
      <w:r w:rsidRPr="000F6BBD">
        <w:rPr>
          <w:rStyle w:val="FontStyle68"/>
          <w:rFonts w:asciiTheme="minorHAnsi" w:hAnsiTheme="minorHAnsi" w:cstheme="minorHAnsi"/>
          <w:sz w:val="22"/>
          <w:szCs w:val="22"/>
        </w:rPr>
        <w:t xml:space="preserve"> oraz ustawy z dnia 12 marca 2004 roku o pomocy społecznej (</w:t>
      </w:r>
      <w:proofErr w:type="spellStart"/>
      <w:r w:rsidR="0003708D">
        <w:rPr>
          <w:rStyle w:val="FontStyle68"/>
          <w:rFonts w:asciiTheme="minorHAnsi" w:hAnsiTheme="minorHAnsi" w:cstheme="minorHAnsi"/>
          <w:sz w:val="22"/>
          <w:szCs w:val="22"/>
        </w:rPr>
        <w:t>t.j</w:t>
      </w:r>
      <w:proofErr w:type="spellEnd"/>
      <w:r w:rsidR="0003708D">
        <w:rPr>
          <w:rStyle w:val="FontStyle68"/>
          <w:rFonts w:asciiTheme="minorHAnsi" w:hAnsiTheme="minorHAnsi" w:cstheme="minorHAnsi"/>
          <w:sz w:val="22"/>
          <w:szCs w:val="22"/>
        </w:rPr>
        <w:t xml:space="preserve">. </w:t>
      </w:r>
      <w:r w:rsidRPr="000F6BBD">
        <w:rPr>
          <w:rStyle w:val="FontStyle68"/>
          <w:rFonts w:asciiTheme="minorHAnsi" w:hAnsiTheme="minorHAnsi" w:cstheme="minorHAnsi"/>
          <w:sz w:val="22"/>
          <w:szCs w:val="22"/>
        </w:rPr>
        <w:t xml:space="preserve">Dz. U. </w:t>
      </w:r>
      <w:r w:rsidR="0003708D" w:rsidRPr="00601806">
        <w:rPr>
          <w:rStyle w:val="FontStyle68"/>
          <w:rFonts w:asciiTheme="minorHAnsi" w:hAnsiTheme="minorHAnsi" w:cstheme="minorHAnsi"/>
          <w:sz w:val="22"/>
          <w:szCs w:val="22"/>
        </w:rPr>
        <w:t xml:space="preserve">2018 r. poz. </w:t>
      </w:r>
      <w:r w:rsidR="001C417A" w:rsidRPr="00601806">
        <w:rPr>
          <w:rStyle w:val="FontStyle68"/>
          <w:rFonts w:asciiTheme="minorHAnsi" w:hAnsiTheme="minorHAnsi" w:cstheme="minorHAnsi"/>
          <w:sz w:val="22"/>
          <w:szCs w:val="22"/>
        </w:rPr>
        <w:t>1508</w:t>
      </w:r>
      <w:r w:rsidR="00787FED" w:rsidRPr="00601806">
        <w:rPr>
          <w:rStyle w:val="FontStyle68"/>
          <w:rFonts w:asciiTheme="minorHAnsi" w:hAnsiTheme="minorHAnsi" w:cstheme="minorHAnsi"/>
          <w:sz w:val="22"/>
          <w:szCs w:val="22"/>
        </w:rPr>
        <w:t xml:space="preserve"> z </w:t>
      </w:r>
      <w:proofErr w:type="spellStart"/>
      <w:r w:rsidR="00787FED" w:rsidRPr="00601806">
        <w:rPr>
          <w:rStyle w:val="FontStyle68"/>
          <w:rFonts w:asciiTheme="minorHAnsi" w:hAnsiTheme="minorHAnsi" w:cstheme="minorHAnsi"/>
          <w:sz w:val="22"/>
          <w:szCs w:val="22"/>
        </w:rPr>
        <w:t>późn</w:t>
      </w:r>
      <w:proofErr w:type="spellEnd"/>
      <w:r w:rsidR="00787FED" w:rsidRPr="00601806">
        <w:rPr>
          <w:rStyle w:val="FontStyle68"/>
          <w:rFonts w:asciiTheme="minorHAnsi" w:hAnsiTheme="minorHAnsi" w:cstheme="minorHAnsi"/>
          <w:sz w:val="22"/>
          <w:szCs w:val="22"/>
        </w:rPr>
        <w:t>. zm.</w:t>
      </w:r>
      <w:r w:rsidR="0003708D" w:rsidRPr="00601806">
        <w:rPr>
          <w:rStyle w:val="FontStyle68"/>
          <w:rFonts w:asciiTheme="minorHAnsi" w:hAnsiTheme="minorHAnsi" w:cstheme="minorHAnsi"/>
          <w:sz w:val="22"/>
          <w:szCs w:val="22"/>
        </w:rPr>
        <w:t>)</w:t>
      </w:r>
      <w:r w:rsidRPr="00601806">
        <w:rPr>
          <w:rStyle w:val="FontStyle68"/>
          <w:rFonts w:asciiTheme="minorHAnsi" w:hAnsiTheme="minorHAnsi" w:cstheme="minorHAnsi"/>
          <w:sz w:val="22"/>
          <w:szCs w:val="22"/>
        </w:rPr>
        <w:t xml:space="preserve"> zwanej</w:t>
      </w:r>
      <w:r w:rsidRPr="000F6BBD">
        <w:rPr>
          <w:rStyle w:val="FontStyle68"/>
          <w:rFonts w:asciiTheme="minorHAnsi" w:hAnsiTheme="minorHAnsi" w:cstheme="minorHAnsi"/>
          <w:sz w:val="22"/>
          <w:szCs w:val="22"/>
        </w:rPr>
        <w:t xml:space="preserve"> dalej </w:t>
      </w:r>
      <w:r w:rsidRPr="000F6BBD">
        <w:rPr>
          <w:rStyle w:val="FontStyle68"/>
          <w:rFonts w:asciiTheme="minorHAnsi" w:hAnsiTheme="minorHAnsi" w:cstheme="minorHAnsi"/>
          <w:b/>
          <w:bCs/>
          <w:sz w:val="22"/>
          <w:szCs w:val="22"/>
        </w:rPr>
        <w:t xml:space="preserve">Ustawą </w:t>
      </w:r>
      <w:proofErr w:type="spellStart"/>
      <w:r w:rsidRPr="000F6BBD">
        <w:rPr>
          <w:rStyle w:val="FontStyle68"/>
          <w:rFonts w:asciiTheme="minorHAnsi" w:hAnsiTheme="minorHAnsi" w:cstheme="minorHAnsi"/>
          <w:b/>
          <w:bCs/>
          <w:sz w:val="22"/>
          <w:szCs w:val="22"/>
        </w:rPr>
        <w:t>Ps</w:t>
      </w:r>
      <w:proofErr w:type="spellEnd"/>
      <w:r w:rsidRPr="000F6BBD">
        <w:rPr>
          <w:rStyle w:val="FontStyle68"/>
          <w:rFonts w:asciiTheme="minorHAnsi" w:hAnsiTheme="minorHAnsi" w:cstheme="minorHAnsi"/>
          <w:sz w:val="22"/>
          <w:szCs w:val="22"/>
        </w:rPr>
        <w:t xml:space="preserve"> </w:t>
      </w:r>
      <w:r w:rsidRPr="000F6BBD">
        <w:rPr>
          <w:rFonts w:asciiTheme="minorHAnsi" w:hAnsiTheme="minorHAnsi" w:cstheme="minorHAnsi"/>
          <w:szCs w:val="22"/>
        </w:rPr>
        <w:t>Strony postanowiły, co następuje:</w:t>
      </w:r>
    </w:p>
    <w:p w:rsidR="001A781E" w:rsidRPr="000F6BBD" w:rsidRDefault="001A781E">
      <w:pPr>
        <w:pStyle w:val="Standard"/>
        <w:jc w:val="both"/>
        <w:rPr>
          <w:rFonts w:asciiTheme="minorHAnsi" w:hAnsiTheme="minorHAnsi" w:cstheme="minorHAnsi"/>
          <w:szCs w:val="22"/>
        </w:rPr>
      </w:pP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§1</w:t>
      </w: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Definicje</w:t>
      </w:r>
    </w:p>
    <w:p w:rsidR="001A781E" w:rsidRPr="000F6BBD" w:rsidRDefault="001A781E">
      <w:pPr>
        <w:pStyle w:val="Standard"/>
        <w:rPr>
          <w:rFonts w:asciiTheme="minorHAnsi" w:hAnsiTheme="minorHAnsi" w:cstheme="minorHAnsi"/>
          <w:b/>
          <w:bCs/>
        </w:rPr>
      </w:pPr>
    </w:p>
    <w:p w:rsidR="001A781E" w:rsidRPr="000F6BBD" w:rsidRDefault="009E20BE" w:rsidP="00160893">
      <w:pPr>
        <w:pStyle w:val="Standard"/>
        <w:numPr>
          <w:ilvl w:val="0"/>
          <w:numId w:val="3"/>
        </w:numPr>
        <w:jc w:val="both"/>
        <w:rPr>
          <w:rFonts w:asciiTheme="minorHAnsi" w:hAnsiTheme="minorHAnsi" w:cstheme="minorHAnsi"/>
        </w:rPr>
      </w:pPr>
      <w:r w:rsidRPr="000F6BBD">
        <w:rPr>
          <w:rFonts w:asciiTheme="minorHAnsi" w:hAnsiTheme="minorHAnsi" w:cstheme="minorHAnsi"/>
        </w:rPr>
        <w:t>Godzina – godzina zegarowa trwająca 60 minut.</w:t>
      </w:r>
    </w:p>
    <w:p w:rsidR="006A421E" w:rsidRDefault="009E20BE" w:rsidP="00160893">
      <w:pPr>
        <w:pStyle w:val="Standard"/>
        <w:numPr>
          <w:ilvl w:val="0"/>
          <w:numId w:val="3"/>
        </w:numPr>
        <w:jc w:val="both"/>
        <w:rPr>
          <w:rFonts w:asciiTheme="minorHAnsi" w:hAnsiTheme="minorHAnsi" w:cstheme="minorHAnsi"/>
        </w:rPr>
      </w:pPr>
      <w:r w:rsidRPr="000F6BBD">
        <w:rPr>
          <w:rFonts w:asciiTheme="minorHAnsi" w:hAnsiTheme="minorHAnsi" w:cstheme="minorHAnsi"/>
        </w:rPr>
        <w:t xml:space="preserve">Opiekun faktyczny – </w:t>
      </w:r>
      <w:r w:rsidR="003418B6">
        <w:rPr>
          <w:rFonts w:asciiTheme="minorHAnsi" w:hAnsiTheme="minorHAnsi" w:cstheme="minorHAnsi"/>
        </w:rPr>
        <w:t xml:space="preserve">osoba pełnoletnia </w:t>
      </w:r>
      <w:r w:rsidR="006A421E">
        <w:rPr>
          <w:rFonts w:asciiTheme="minorHAnsi" w:hAnsiTheme="minorHAnsi" w:cstheme="minorHAnsi"/>
        </w:rPr>
        <w:t>opiekująca</w:t>
      </w:r>
      <w:r w:rsidR="003418B6">
        <w:rPr>
          <w:rFonts w:asciiTheme="minorHAnsi" w:hAnsiTheme="minorHAnsi" w:cstheme="minorHAnsi"/>
        </w:rPr>
        <w:t xml:space="preserve"> się osobą niesamodzielną</w:t>
      </w:r>
      <w:r w:rsidR="006A421E">
        <w:rPr>
          <w:rFonts w:asciiTheme="minorHAnsi" w:hAnsiTheme="minorHAnsi" w:cstheme="minorHAnsi"/>
        </w:rPr>
        <w:t>, niebędąca opiekunem zawodowym i niepobierająca wynagrodzenia z tytułu opieki nad osobą niesamodzielną, najczęściej członek rodziny</w:t>
      </w:r>
      <w:r w:rsidR="009C11D3">
        <w:rPr>
          <w:rFonts w:asciiTheme="minorHAnsi" w:hAnsiTheme="minorHAnsi" w:cstheme="minorHAnsi"/>
        </w:rPr>
        <w:t>.</w:t>
      </w:r>
    </w:p>
    <w:p w:rsidR="001A781E" w:rsidRPr="000F6BBD" w:rsidRDefault="009E20BE" w:rsidP="00160893">
      <w:pPr>
        <w:pStyle w:val="Standard"/>
        <w:numPr>
          <w:ilvl w:val="0"/>
          <w:numId w:val="3"/>
        </w:numPr>
        <w:jc w:val="both"/>
        <w:rPr>
          <w:rFonts w:asciiTheme="minorHAnsi" w:hAnsiTheme="minorHAnsi" w:cstheme="minorHAnsi"/>
        </w:rPr>
      </w:pPr>
      <w:r w:rsidRPr="000F6BBD">
        <w:rPr>
          <w:rFonts w:asciiTheme="minorHAnsi" w:hAnsiTheme="minorHAnsi" w:cstheme="minorHAnsi"/>
        </w:rPr>
        <w:t>Osoby niesamodzielne – osoby, które ze względu na wiek, stan zdrowia lub niepełnosprawność wymagają opieki lub wsparcia w związku z niemożnością samodzielnego wykonywania co najmniej jednej z podstawowych czynności dnia codziennego. Pomoc w tym zakresie zatem może być przyznana:</w:t>
      </w:r>
    </w:p>
    <w:p w:rsidR="001A781E" w:rsidRPr="000F6BBD" w:rsidRDefault="009E20BE" w:rsidP="00160893">
      <w:pPr>
        <w:pStyle w:val="Standard"/>
        <w:numPr>
          <w:ilvl w:val="1"/>
          <w:numId w:val="3"/>
        </w:numPr>
        <w:jc w:val="both"/>
        <w:rPr>
          <w:rFonts w:asciiTheme="minorHAnsi" w:hAnsiTheme="minorHAnsi" w:cstheme="minorHAnsi"/>
        </w:rPr>
      </w:pPr>
      <w:r w:rsidRPr="000F6BBD">
        <w:rPr>
          <w:rFonts w:asciiTheme="minorHAnsi" w:hAnsiTheme="minorHAnsi" w:cstheme="minorHAnsi"/>
        </w:rPr>
        <w:t xml:space="preserve">Osobie samotnej w rozumieniu art. 6 pkt 9 ustawy </w:t>
      </w:r>
      <w:proofErr w:type="spellStart"/>
      <w:r w:rsidRPr="000F6BBD">
        <w:rPr>
          <w:rFonts w:asciiTheme="minorHAnsi" w:hAnsiTheme="minorHAnsi" w:cstheme="minorHAnsi"/>
        </w:rPr>
        <w:t>Ps</w:t>
      </w:r>
      <w:proofErr w:type="spellEnd"/>
      <w:r w:rsidRPr="000F6BBD">
        <w:rPr>
          <w:rFonts w:asciiTheme="minorHAnsi" w:hAnsiTheme="minorHAnsi" w:cstheme="minorHAnsi"/>
        </w:rPr>
        <w:t>, która jest pozbawiona takiej pomocy mimo wykorzystania własnych uprawnień, zasobów i możliwości;</w:t>
      </w:r>
    </w:p>
    <w:p w:rsidR="001A781E" w:rsidRPr="000F6BBD" w:rsidRDefault="009E20BE" w:rsidP="00160893">
      <w:pPr>
        <w:pStyle w:val="Standard"/>
        <w:numPr>
          <w:ilvl w:val="1"/>
          <w:numId w:val="3"/>
        </w:numPr>
        <w:jc w:val="both"/>
        <w:rPr>
          <w:rFonts w:asciiTheme="minorHAnsi" w:hAnsiTheme="minorHAnsi" w:cstheme="minorHAnsi"/>
        </w:rPr>
      </w:pPr>
      <w:r w:rsidRPr="000F6BBD">
        <w:rPr>
          <w:rFonts w:asciiTheme="minorHAnsi" w:hAnsiTheme="minorHAnsi" w:cstheme="minorHAnsi"/>
        </w:rPr>
        <w:lastRenderedPageBreak/>
        <w:t xml:space="preserve">Osobie samotnie gospodarującej w rozumieniu art. 6 pkt 10 ustawy </w:t>
      </w:r>
      <w:proofErr w:type="spellStart"/>
      <w:r w:rsidRPr="000F6BBD">
        <w:rPr>
          <w:rFonts w:asciiTheme="minorHAnsi" w:hAnsiTheme="minorHAnsi" w:cstheme="minorHAnsi"/>
        </w:rPr>
        <w:t>Ps</w:t>
      </w:r>
      <w:proofErr w:type="spellEnd"/>
      <w:r w:rsidRPr="000F6BBD">
        <w:rPr>
          <w:rFonts w:asciiTheme="minorHAnsi" w:hAnsiTheme="minorHAnsi" w:cstheme="minorHAnsi"/>
        </w:rPr>
        <w:t>, gdy wspólnie niezamieszkujący małżonek, wstępni, zstępni nie mogą takiej pomocy zapewnić, wykorzystując swe uprawnienia, zasoby i możliwości;</w:t>
      </w:r>
    </w:p>
    <w:p w:rsidR="001A781E" w:rsidRPr="000F6BBD" w:rsidRDefault="009E20BE" w:rsidP="00160893">
      <w:pPr>
        <w:pStyle w:val="Standard"/>
        <w:numPr>
          <w:ilvl w:val="1"/>
          <w:numId w:val="3"/>
        </w:numPr>
        <w:jc w:val="both"/>
        <w:rPr>
          <w:rFonts w:asciiTheme="minorHAnsi" w:hAnsiTheme="minorHAnsi" w:cstheme="minorHAnsi"/>
        </w:rPr>
      </w:pPr>
      <w:r w:rsidRPr="000F6BBD">
        <w:rPr>
          <w:rFonts w:asciiTheme="minorHAnsi" w:hAnsiTheme="minorHAnsi" w:cstheme="minorHAnsi"/>
        </w:rPr>
        <w:t>Osobie w rodzinie, gdy rodzina nie może, z uzasadnionej przyczyny, zapewnić odpowiedniej pomocy, wykorzystując swe uprawnienia, zasoby i możliwości.</w:t>
      </w:r>
    </w:p>
    <w:p w:rsidR="001A781E" w:rsidRPr="00601806" w:rsidRDefault="009E20BE" w:rsidP="00160893">
      <w:pPr>
        <w:pStyle w:val="Standard"/>
        <w:numPr>
          <w:ilvl w:val="0"/>
          <w:numId w:val="3"/>
        </w:numPr>
        <w:jc w:val="both"/>
        <w:rPr>
          <w:rFonts w:asciiTheme="minorHAnsi" w:hAnsiTheme="minorHAnsi" w:cstheme="minorHAnsi"/>
        </w:rPr>
      </w:pPr>
      <w:r w:rsidRPr="000F6BBD">
        <w:rPr>
          <w:rFonts w:asciiTheme="minorHAnsi" w:hAnsiTheme="minorHAnsi" w:cstheme="minorHAnsi"/>
        </w:rPr>
        <w:t xml:space="preserve">Usługi opiekuńcze – </w:t>
      </w:r>
      <w:r w:rsidRPr="000F6BBD">
        <w:rPr>
          <w:rFonts w:asciiTheme="minorHAnsi" w:hAnsiTheme="minorHAnsi" w:cstheme="minorHAnsi"/>
          <w:bCs/>
        </w:rPr>
        <w:t xml:space="preserve">w szczególności usługi wskazane w art. 50 ustawy </w:t>
      </w:r>
      <w:proofErr w:type="spellStart"/>
      <w:r w:rsidRPr="000F6BBD">
        <w:rPr>
          <w:rFonts w:asciiTheme="minorHAnsi" w:hAnsiTheme="minorHAnsi" w:cstheme="minorHAnsi"/>
          <w:bCs/>
        </w:rPr>
        <w:t>Ps</w:t>
      </w:r>
      <w:proofErr w:type="spellEnd"/>
      <w:r w:rsidRPr="000F6BBD">
        <w:rPr>
          <w:rFonts w:asciiTheme="minorHAnsi" w:hAnsiTheme="minorHAnsi" w:cstheme="minorHAnsi"/>
          <w:bCs/>
        </w:rPr>
        <w:t xml:space="preserve">, to jest takie, które obejmują pomoc w zaspokajaniu codziennych </w:t>
      </w:r>
      <w:r w:rsidRPr="00601806">
        <w:rPr>
          <w:rFonts w:asciiTheme="minorHAnsi" w:hAnsiTheme="minorHAnsi" w:cstheme="minorHAnsi"/>
          <w:bCs/>
        </w:rPr>
        <w:t xml:space="preserve">potrzeb życiowych, opiekę higieniczną, zleconą przez lekarza pielęgnację oraz, w miarę możliwości, </w:t>
      </w:r>
      <w:r w:rsidR="006A421E" w:rsidRPr="00601806">
        <w:rPr>
          <w:rFonts w:asciiTheme="minorHAnsi" w:hAnsiTheme="minorHAnsi" w:cstheme="minorHAnsi"/>
          <w:bCs/>
        </w:rPr>
        <w:t xml:space="preserve">zapewnienie </w:t>
      </w:r>
      <w:r w:rsidRPr="00601806">
        <w:rPr>
          <w:rFonts w:asciiTheme="minorHAnsi" w:hAnsiTheme="minorHAnsi" w:cstheme="minorHAnsi"/>
          <w:bCs/>
        </w:rPr>
        <w:t>kontakt</w:t>
      </w:r>
      <w:r w:rsidR="006A421E" w:rsidRPr="00601806">
        <w:rPr>
          <w:rFonts w:asciiTheme="minorHAnsi" w:hAnsiTheme="minorHAnsi" w:cstheme="minorHAnsi"/>
          <w:bCs/>
        </w:rPr>
        <w:t>ów</w:t>
      </w:r>
      <w:r w:rsidR="000811D2" w:rsidRPr="00601806">
        <w:rPr>
          <w:rFonts w:asciiTheme="minorHAnsi" w:hAnsiTheme="minorHAnsi" w:cstheme="minorHAnsi"/>
          <w:bCs/>
        </w:rPr>
        <w:t xml:space="preserve"> z otoczeniem,</w:t>
      </w:r>
    </w:p>
    <w:p w:rsidR="000811D2" w:rsidRPr="00601806" w:rsidRDefault="000811D2" w:rsidP="00160893">
      <w:pPr>
        <w:pStyle w:val="Standard"/>
        <w:numPr>
          <w:ilvl w:val="0"/>
          <w:numId w:val="3"/>
        </w:numPr>
        <w:jc w:val="both"/>
        <w:rPr>
          <w:rFonts w:asciiTheme="minorHAnsi" w:hAnsiTheme="minorHAnsi" w:cstheme="minorHAnsi"/>
        </w:rPr>
      </w:pPr>
      <w:r w:rsidRPr="00601806">
        <w:rPr>
          <w:szCs w:val="22"/>
        </w:rPr>
        <w:t>Dni robocze - dni od poniedziałku do piątku, z wyłączeniem świąt i dni ustawowo wolnych od pracy.</w:t>
      </w:r>
    </w:p>
    <w:p w:rsidR="001A781E" w:rsidRPr="000F6BBD" w:rsidRDefault="001A781E">
      <w:pPr>
        <w:pStyle w:val="Standard"/>
        <w:rPr>
          <w:rFonts w:asciiTheme="minorHAnsi" w:hAnsiTheme="minorHAnsi" w:cstheme="minorHAnsi"/>
        </w:rPr>
      </w:pP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§2</w:t>
      </w: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Postanowienia ogólne</w:t>
      </w:r>
    </w:p>
    <w:p w:rsidR="001A781E" w:rsidRPr="000F6BBD" w:rsidRDefault="001A781E">
      <w:pPr>
        <w:pStyle w:val="Standard"/>
        <w:rPr>
          <w:rFonts w:asciiTheme="minorHAnsi" w:hAnsiTheme="minorHAnsi" w:cstheme="minorHAnsi"/>
          <w:b/>
          <w:bCs/>
        </w:rPr>
      </w:pPr>
    </w:p>
    <w:p w:rsidR="001A781E" w:rsidRPr="00256A78" w:rsidRDefault="009E20BE" w:rsidP="00160893">
      <w:pPr>
        <w:pStyle w:val="Standard"/>
        <w:numPr>
          <w:ilvl w:val="0"/>
          <w:numId w:val="4"/>
        </w:numPr>
        <w:jc w:val="both"/>
        <w:rPr>
          <w:rFonts w:asciiTheme="minorHAnsi" w:hAnsiTheme="minorHAnsi" w:cstheme="minorHAnsi"/>
          <w:szCs w:val="22"/>
        </w:rPr>
      </w:pPr>
      <w:r w:rsidRPr="000F6BBD">
        <w:rPr>
          <w:rFonts w:asciiTheme="minorHAnsi" w:hAnsiTheme="minorHAnsi" w:cstheme="minorHAnsi"/>
        </w:rPr>
        <w:t xml:space="preserve">W związku z realizacją Zamówienia Strony Umowy związane są warunkami i zobowiązaniami ustalonymi w ramach postępowania o udzielenie </w:t>
      </w:r>
      <w:r w:rsidRPr="00256A78">
        <w:rPr>
          <w:rFonts w:asciiTheme="minorHAnsi" w:hAnsiTheme="minorHAnsi" w:cstheme="minorHAnsi"/>
          <w:szCs w:val="22"/>
        </w:rPr>
        <w:t xml:space="preserve">zamówienia publicznego prowadzonego </w:t>
      </w:r>
      <w:r w:rsidR="001E562A">
        <w:rPr>
          <w:rFonts w:asciiTheme="minorHAnsi" w:hAnsiTheme="minorHAnsi" w:cstheme="minorHAnsi"/>
          <w:szCs w:val="22"/>
        </w:rPr>
        <w:t xml:space="preserve"> na zasadach określo</w:t>
      </w:r>
      <w:r w:rsidR="004C11BD">
        <w:rPr>
          <w:rFonts w:asciiTheme="minorHAnsi" w:hAnsiTheme="minorHAnsi" w:cstheme="minorHAnsi"/>
          <w:szCs w:val="22"/>
        </w:rPr>
        <w:t>n</w:t>
      </w:r>
      <w:r w:rsidR="001E562A">
        <w:rPr>
          <w:rFonts w:asciiTheme="minorHAnsi" w:hAnsiTheme="minorHAnsi" w:cstheme="minorHAnsi"/>
          <w:szCs w:val="22"/>
        </w:rPr>
        <w:t>ych w</w:t>
      </w:r>
      <w:r w:rsidRPr="00256A78">
        <w:rPr>
          <w:rFonts w:asciiTheme="minorHAnsi" w:hAnsiTheme="minorHAnsi" w:cstheme="minorHAnsi"/>
          <w:szCs w:val="22"/>
        </w:rPr>
        <w:t xml:space="preserve"> art. 138o u</w:t>
      </w:r>
      <w:r w:rsidRPr="00256A78">
        <w:rPr>
          <w:rStyle w:val="FontStyle68"/>
          <w:rFonts w:asciiTheme="minorHAnsi" w:hAnsiTheme="minorHAnsi" w:cstheme="minorHAnsi"/>
          <w:color w:val="auto"/>
          <w:sz w:val="22"/>
          <w:szCs w:val="22"/>
        </w:rPr>
        <w:t xml:space="preserve">stawy </w:t>
      </w:r>
      <w:proofErr w:type="spellStart"/>
      <w:r w:rsidRPr="00256A78">
        <w:rPr>
          <w:rStyle w:val="FontStyle68"/>
          <w:rFonts w:asciiTheme="minorHAnsi" w:hAnsiTheme="minorHAnsi" w:cstheme="minorHAnsi"/>
          <w:color w:val="auto"/>
          <w:sz w:val="22"/>
          <w:szCs w:val="22"/>
        </w:rPr>
        <w:t>Pzp</w:t>
      </w:r>
      <w:proofErr w:type="spellEnd"/>
      <w:r w:rsidRPr="00256A78">
        <w:rPr>
          <w:rFonts w:asciiTheme="minorHAnsi" w:hAnsiTheme="minorHAnsi" w:cstheme="minorHAnsi"/>
          <w:szCs w:val="22"/>
        </w:rPr>
        <w:t>.</w:t>
      </w:r>
    </w:p>
    <w:p w:rsidR="001A781E" w:rsidRPr="000F6BBD" w:rsidRDefault="009E20BE" w:rsidP="00160893">
      <w:pPr>
        <w:pStyle w:val="Standard"/>
        <w:numPr>
          <w:ilvl w:val="0"/>
          <w:numId w:val="4"/>
        </w:numPr>
        <w:jc w:val="both"/>
        <w:rPr>
          <w:rFonts w:asciiTheme="minorHAnsi" w:hAnsiTheme="minorHAnsi" w:cstheme="minorHAnsi"/>
        </w:rPr>
      </w:pPr>
      <w:r w:rsidRPr="00256A78">
        <w:rPr>
          <w:rFonts w:asciiTheme="minorHAnsi" w:hAnsiTheme="minorHAnsi" w:cstheme="minorHAnsi"/>
          <w:szCs w:val="22"/>
        </w:rPr>
        <w:t xml:space="preserve">Wykonawca będzie realizował Zamówienie zgodnie z postanowieniami i na warunkach określonych w Ustawie </w:t>
      </w:r>
      <w:proofErr w:type="spellStart"/>
      <w:r w:rsidRPr="00256A78">
        <w:rPr>
          <w:rFonts w:asciiTheme="minorHAnsi" w:hAnsiTheme="minorHAnsi" w:cstheme="minorHAnsi"/>
          <w:szCs w:val="22"/>
        </w:rPr>
        <w:t>Ps</w:t>
      </w:r>
      <w:proofErr w:type="spellEnd"/>
      <w:r w:rsidR="001E562A">
        <w:rPr>
          <w:rFonts w:asciiTheme="minorHAnsi" w:hAnsiTheme="minorHAnsi" w:cstheme="minorHAnsi"/>
          <w:szCs w:val="22"/>
        </w:rPr>
        <w:t>, Ogłoszeniu o udzielenie zamówienia na usługi społeczne – zwanego dalej Ogłoszeniem</w:t>
      </w:r>
      <w:r w:rsidRPr="00256A78">
        <w:rPr>
          <w:rFonts w:asciiTheme="minorHAnsi" w:hAnsiTheme="minorHAnsi" w:cstheme="minorHAnsi"/>
          <w:szCs w:val="22"/>
        </w:rPr>
        <w:t xml:space="preserve"> oraz Umowie, jak również zgodnie ze złożoną Ofertą. Umowa oraz Oferta Wykonawcy stanowią podstawę dla oceny zgodności wykonanej Usługi z udzielonym Zamówieniem, a tym samym podstawę dla oceny prawidłowej realizacji przez Wykonawcę Zamówienia</w:t>
      </w:r>
      <w:r w:rsidRPr="000F6BBD">
        <w:rPr>
          <w:rFonts w:asciiTheme="minorHAnsi" w:hAnsiTheme="minorHAnsi" w:cstheme="minorHAnsi"/>
        </w:rPr>
        <w:t xml:space="preserve"> oraz zgodności z przedmiotem Umowy.</w:t>
      </w:r>
    </w:p>
    <w:p w:rsidR="00160892" w:rsidRDefault="009E20BE" w:rsidP="00160893">
      <w:pPr>
        <w:pStyle w:val="Standard"/>
        <w:numPr>
          <w:ilvl w:val="0"/>
          <w:numId w:val="4"/>
        </w:numPr>
        <w:jc w:val="both"/>
        <w:rPr>
          <w:rFonts w:asciiTheme="minorHAnsi" w:hAnsiTheme="minorHAnsi" w:cstheme="minorHAnsi"/>
        </w:rPr>
      </w:pPr>
      <w:r w:rsidRPr="00160892">
        <w:rPr>
          <w:rFonts w:asciiTheme="minorHAnsi" w:hAnsiTheme="minorHAnsi" w:cstheme="minorHAnsi"/>
        </w:rPr>
        <w:t>Wykonawca oświadcza, iż posiada uprawnienia oraz odpowiednie kwalifikacje i warunki do należytej realizacji Zamówienia oraz dysponuje potencjałem technicznym i osobami zdolnymi do wykonania Zamówienia</w:t>
      </w:r>
      <w:r w:rsidR="00160892" w:rsidRPr="00160892">
        <w:rPr>
          <w:rFonts w:asciiTheme="minorHAnsi" w:hAnsiTheme="minorHAnsi" w:cstheme="minorHAnsi"/>
        </w:rPr>
        <w:t xml:space="preserve">. </w:t>
      </w:r>
      <w:r w:rsidRPr="00160892">
        <w:rPr>
          <w:rFonts w:asciiTheme="minorHAnsi" w:hAnsiTheme="minorHAnsi" w:cstheme="minorHAnsi"/>
        </w:rPr>
        <w:t xml:space="preserve"> </w:t>
      </w:r>
    </w:p>
    <w:p w:rsidR="001A781E" w:rsidRPr="00160892" w:rsidRDefault="009E20BE" w:rsidP="00160893">
      <w:pPr>
        <w:pStyle w:val="Standard"/>
        <w:numPr>
          <w:ilvl w:val="0"/>
          <w:numId w:val="4"/>
        </w:numPr>
        <w:jc w:val="both"/>
        <w:rPr>
          <w:rFonts w:asciiTheme="minorHAnsi" w:hAnsiTheme="minorHAnsi" w:cstheme="minorHAnsi"/>
        </w:rPr>
      </w:pPr>
      <w:r w:rsidRPr="00160892">
        <w:rPr>
          <w:rFonts w:asciiTheme="minorHAnsi" w:hAnsiTheme="minorHAnsi" w:cstheme="minorHAnsi"/>
        </w:rPr>
        <w:t xml:space="preserve">Zamówienie jest realizowane w ramach projektu pn. </w:t>
      </w:r>
      <w:r w:rsidRPr="00160892">
        <w:rPr>
          <w:rFonts w:asciiTheme="minorHAnsi" w:hAnsiTheme="minorHAnsi" w:cstheme="minorHAnsi"/>
          <w:b/>
        </w:rPr>
        <w:t>„</w:t>
      </w:r>
      <w:r w:rsidR="003D6F27" w:rsidRPr="00160892">
        <w:rPr>
          <w:rFonts w:asciiTheme="minorHAnsi" w:hAnsiTheme="minorHAnsi" w:cstheme="minorHAnsi"/>
          <w:b/>
          <w:bCs/>
        </w:rPr>
        <w:t>Centrum Pomocy</w:t>
      </w:r>
      <w:r w:rsidRPr="00160892">
        <w:rPr>
          <w:rFonts w:asciiTheme="minorHAnsi" w:hAnsiTheme="minorHAnsi" w:cstheme="minorHAnsi"/>
          <w:b/>
        </w:rPr>
        <w:t>”</w:t>
      </w:r>
      <w:r w:rsidR="003D6F27" w:rsidRPr="00160892">
        <w:rPr>
          <w:rFonts w:asciiTheme="minorHAnsi" w:hAnsiTheme="minorHAnsi" w:cstheme="minorHAnsi"/>
          <w:b/>
        </w:rPr>
        <w:t xml:space="preserve"> </w:t>
      </w:r>
      <w:r w:rsidR="00194342" w:rsidRPr="00160892">
        <w:rPr>
          <w:rFonts w:asciiTheme="minorHAnsi" w:hAnsiTheme="minorHAnsi" w:cstheme="minorHAnsi"/>
          <w:b/>
        </w:rPr>
        <w:t>–</w:t>
      </w:r>
      <w:r w:rsidR="003D6F27" w:rsidRPr="00160892">
        <w:rPr>
          <w:rFonts w:asciiTheme="minorHAnsi" w:hAnsiTheme="minorHAnsi" w:cstheme="minorHAnsi"/>
          <w:b/>
        </w:rPr>
        <w:t xml:space="preserve"> </w:t>
      </w:r>
      <w:r w:rsidR="00194342" w:rsidRPr="00160892">
        <w:rPr>
          <w:rFonts w:asciiTheme="minorHAnsi" w:hAnsiTheme="minorHAnsi" w:cstheme="minorHAnsi"/>
          <w:b/>
        </w:rPr>
        <w:t>wsparcie osób niesamodzielnych oraz opiekunów faktycznych w Opolu</w:t>
      </w:r>
      <w:r w:rsidR="00194342" w:rsidRPr="00160892">
        <w:rPr>
          <w:rFonts w:asciiTheme="minorHAnsi" w:hAnsiTheme="minorHAnsi" w:cstheme="minorHAnsi"/>
        </w:rPr>
        <w:t>, nr projektu RPOP.08.01.00-16-00</w:t>
      </w:r>
      <w:r w:rsidR="00E268E7">
        <w:rPr>
          <w:rFonts w:asciiTheme="minorHAnsi" w:hAnsiTheme="minorHAnsi" w:cstheme="minorHAnsi"/>
        </w:rPr>
        <w:t>0</w:t>
      </w:r>
      <w:r w:rsidR="00194342" w:rsidRPr="00160892">
        <w:rPr>
          <w:rFonts w:asciiTheme="minorHAnsi" w:hAnsiTheme="minorHAnsi" w:cstheme="minorHAnsi"/>
        </w:rPr>
        <w:t>1/18</w:t>
      </w:r>
      <w:r w:rsidRPr="00160892">
        <w:rPr>
          <w:rFonts w:asciiTheme="minorHAnsi" w:hAnsiTheme="minorHAnsi" w:cstheme="minorHAnsi"/>
        </w:rPr>
        <w:t xml:space="preserve"> zwanego dalej Projektem. Projekt jest współfinansowany </w:t>
      </w:r>
      <w:r w:rsidR="00194342" w:rsidRPr="00160892">
        <w:rPr>
          <w:rFonts w:asciiTheme="minorHAnsi" w:hAnsiTheme="minorHAnsi" w:cstheme="minorHAnsi"/>
        </w:rPr>
        <w:t xml:space="preserve">przez Unię Europejską </w:t>
      </w:r>
      <w:r w:rsidRPr="00160892">
        <w:rPr>
          <w:rFonts w:asciiTheme="minorHAnsi" w:hAnsiTheme="minorHAnsi" w:cstheme="minorHAnsi"/>
        </w:rPr>
        <w:t xml:space="preserve">ze środków Europejskiego Funduszu Społecznego </w:t>
      </w:r>
      <w:r w:rsidR="00194342" w:rsidRPr="00160892">
        <w:rPr>
          <w:rFonts w:asciiTheme="minorHAnsi" w:hAnsiTheme="minorHAnsi" w:cstheme="minorHAnsi"/>
        </w:rPr>
        <w:t>oraz budżetu państwa</w:t>
      </w:r>
      <w:r w:rsidRPr="00160892">
        <w:rPr>
          <w:rFonts w:asciiTheme="minorHAnsi" w:hAnsiTheme="minorHAnsi" w:cstheme="minorHAnsi"/>
        </w:rPr>
        <w:t xml:space="preserve"> ramach Regionalnego Programu Operacyjnego Województwa Opolskiego na lata 2014-2020.</w:t>
      </w:r>
    </w:p>
    <w:p w:rsidR="001A781E" w:rsidRPr="00194342" w:rsidRDefault="009E20BE" w:rsidP="00160893">
      <w:pPr>
        <w:pStyle w:val="Standard"/>
        <w:numPr>
          <w:ilvl w:val="0"/>
          <w:numId w:val="4"/>
        </w:numPr>
        <w:jc w:val="both"/>
        <w:rPr>
          <w:rFonts w:asciiTheme="minorHAnsi" w:hAnsiTheme="minorHAnsi" w:cstheme="minorHAnsi"/>
        </w:rPr>
      </w:pPr>
      <w:r w:rsidRPr="00194342">
        <w:rPr>
          <w:rFonts w:asciiTheme="minorHAnsi" w:hAnsiTheme="minorHAnsi" w:cstheme="minorHAnsi"/>
        </w:rPr>
        <w:t>Zgodnie z umową o dofinansowanie projektu z dnia 2</w:t>
      </w:r>
      <w:r w:rsidR="00194342" w:rsidRPr="00194342">
        <w:rPr>
          <w:rFonts w:asciiTheme="minorHAnsi" w:hAnsiTheme="minorHAnsi" w:cstheme="minorHAnsi"/>
        </w:rPr>
        <w:t>0</w:t>
      </w:r>
      <w:r w:rsidRPr="00194342">
        <w:rPr>
          <w:rFonts w:asciiTheme="minorHAnsi" w:hAnsiTheme="minorHAnsi" w:cstheme="minorHAnsi"/>
        </w:rPr>
        <w:t>.</w:t>
      </w:r>
      <w:r w:rsidR="00194342" w:rsidRPr="00194342">
        <w:rPr>
          <w:rFonts w:asciiTheme="minorHAnsi" w:hAnsiTheme="minorHAnsi" w:cstheme="minorHAnsi"/>
        </w:rPr>
        <w:t>08</w:t>
      </w:r>
      <w:r w:rsidRPr="00194342">
        <w:rPr>
          <w:rFonts w:asciiTheme="minorHAnsi" w:hAnsiTheme="minorHAnsi" w:cstheme="minorHAnsi"/>
        </w:rPr>
        <w:t>.201</w:t>
      </w:r>
      <w:r w:rsidR="00194342" w:rsidRPr="00194342">
        <w:rPr>
          <w:rFonts w:asciiTheme="minorHAnsi" w:hAnsiTheme="minorHAnsi" w:cstheme="minorHAnsi"/>
        </w:rPr>
        <w:t>8</w:t>
      </w:r>
      <w:r w:rsidRPr="00194342">
        <w:rPr>
          <w:rFonts w:asciiTheme="minorHAnsi" w:hAnsiTheme="minorHAnsi" w:cstheme="minorHAnsi"/>
        </w:rPr>
        <w:t xml:space="preserve"> zawartą pomiędzy Województwem Opolskim reprezentowanym przez Zarząd Województwa a Miastem Opole reprezentowanym przez Prezydenta Miasta Opola realizację Projektu</w:t>
      </w:r>
      <w:r w:rsidR="00194342" w:rsidRPr="00194342">
        <w:rPr>
          <w:rFonts w:asciiTheme="minorHAnsi" w:hAnsiTheme="minorHAnsi" w:cstheme="minorHAnsi"/>
        </w:rPr>
        <w:t xml:space="preserve"> w części związanej ze świadczeniem usług opiekuńczych </w:t>
      </w:r>
      <w:r w:rsidRPr="00194342">
        <w:rPr>
          <w:rFonts w:asciiTheme="minorHAnsi" w:hAnsiTheme="minorHAnsi" w:cstheme="minorHAnsi"/>
        </w:rPr>
        <w:t xml:space="preserve">powierzono Miejskiemu Ośrodkowi Pomocy Rodzinie w Opolu jako </w:t>
      </w:r>
      <w:r w:rsidRPr="00194342">
        <w:rPr>
          <w:rFonts w:asciiTheme="minorHAnsi" w:hAnsiTheme="minorHAnsi" w:cstheme="minorHAnsi"/>
          <w:bCs/>
        </w:rPr>
        <w:t>Realizatorowi</w:t>
      </w:r>
      <w:r w:rsidRPr="00194342">
        <w:rPr>
          <w:rFonts w:asciiTheme="minorHAnsi" w:hAnsiTheme="minorHAnsi" w:cstheme="minorHAnsi"/>
        </w:rPr>
        <w:t>.</w:t>
      </w:r>
    </w:p>
    <w:p w:rsidR="001A781E" w:rsidRPr="000F6BBD" w:rsidRDefault="001A781E">
      <w:pPr>
        <w:pStyle w:val="Standard"/>
        <w:jc w:val="both"/>
        <w:rPr>
          <w:rFonts w:asciiTheme="minorHAnsi" w:hAnsiTheme="minorHAnsi" w:cstheme="minorHAnsi"/>
        </w:rPr>
      </w:pP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§3</w:t>
      </w: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Przedmiot Umowy</w:t>
      </w:r>
    </w:p>
    <w:p w:rsidR="001A781E" w:rsidRPr="000F6BBD" w:rsidRDefault="001A781E">
      <w:pPr>
        <w:pStyle w:val="Standard"/>
        <w:jc w:val="both"/>
        <w:rPr>
          <w:rFonts w:asciiTheme="minorHAnsi" w:hAnsiTheme="minorHAnsi" w:cstheme="minorHAnsi"/>
          <w:b/>
          <w:bCs/>
        </w:rPr>
      </w:pPr>
    </w:p>
    <w:p w:rsidR="00044CB9" w:rsidRPr="00044CB9" w:rsidRDefault="00044CB9" w:rsidP="00160893">
      <w:pPr>
        <w:pStyle w:val="Standard"/>
        <w:numPr>
          <w:ilvl w:val="0"/>
          <w:numId w:val="5"/>
        </w:numPr>
        <w:jc w:val="both"/>
        <w:rPr>
          <w:rFonts w:asciiTheme="minorHAnsi" w:hAnsiTheme="minorHAnsi" w:cstheme="minorHAnsi"/>
        </w:rPr>
      </w:pPr>
      <w:r w:rsidRPr="00044CB9">
        <w:rPr>
          <w:rFonts w:asciiTheme="minorHAnsi" w:hAnsiTheme="minorHAnsi" w:cstheme="minorHAnsi"/>
        </w:rPr>
        <w:t xml:space="preserve">Przedmiotem zamówienia jest </w:t>
      </w:r>
      <w:r w:rsidRPr="00601806">
        <w:rPr>
          <w:rFonts w:asciiTheme="minorHAnsi" w:hAnsiTheme="minorHAnsi" w:cstheme="minorHAnsi"/>
        </w:rPr>
        <w:t>świadczenie maksymalnie 43.200 godzin usług opiekuńczych (średnio 36 godzin miesięcznie na ramach jednego miejsca</w:t>
      </w:r>
      <w:r w:rsidRPr="00044CB9">
        <w:rPr>
          <w:rFonts w:asciiTheme="minorHAnsi" w:hAnsiTheme="minorHAnsi" w:cstheme="minorHAnsi"/>
        </w:rPr>
        <w:t xml:space="preserve"> świadczenia usług opiekuńczych, średnio 1.800 miesięcznie) w miejscu zamieszkania na rzecz niesamodzielnych mieszkańców Opola wskazanych przez Zamawiającego na podstawie wydanych decyzji administracyjnych. Decyzje administracyjne określać będą indywidualny zakres, wymiar godzinowy, okres i miejsce świadczenia usług opiekuńczych.</w:t>
      </w:r>
    </w:p>
    <w:p w:rsidR="001A781E" w:rsidRPr="000F6BBD" w:rsidRDefault="009E20BE" w:rsidP="00160893">
      <w:pPr>
        <w:pStyle w:val="Standard"/>
        <w:numPr>
          <w:ilvl w:val="0"/>
          <w:numId w:val="5"/>
        </w:numPr>
        <w:jc w:val="both"/>
        <w:rPr>
          <w:rFonts w:asciiTheme="minorHAnsi" w:hAnsiTheme="minorHAnsi" w:cstheme="minorHAnsi"/>
        </w:rPr>
      </w:pPr>
      <w:r w:rsidRPr="000F6BBD">
        <w:rPr>
          <w:rFonts w:asciiTheme="minorHAnsi" w:hAnsiTheme="minorHAnsi" w:cstheme="minorHAnsi"/>
        </w:rPr>
        <w:t xml:space="preserve">Świadczenie usług opiekuńczych odbywać się będzie w ramach tzw. miejsc świadczenia usług opiekuńczych. Oznacza to, że w ramach jednego miejsca świadczenia usług opiekuńczych może być obsługiwanych więcej niż jedna osoba niesamodzielna w okresach następujących po sobie. Ma to związek z takimi sytuacjami, jak m.in. rezygnacja lub przerwanie korzystania z tych usług.  W miejsce jednej osoby będzie kierowana przez </w:t>
      </w:r>
      <w:r w:rsidR="009401B8">
        <w:rPr>
          <w:rFonts w:asciiTheme="minorHAnsi" w:hAnsiTheme="minorHAnsi" w:cstheme="minorHAnsi"/>
        </w:rPr>
        <w:t>Zamawiającego</w:t>
      </w:r>
      <w:r w:rsidRPr="000F6BBD">
        <w:rPr>
          <w:rFonts w:asciiTheme="minorHAnsi" w:hAnsiTheme="minorHAnsi" w:cstheme="minorHAnsi"/>
        </w:rPr>
        <w:t xml:space="preserve"> kolejna </w:t>
      </w:r>
      <w:r w:rsidR="009401B8">
        <w:rPr>
          <w:rFonts w:asciiTheme="minorHAnsi" w:hAnsiTheme="minorHAnsi" w:cstheme="minorHAnsi"/>
        </w:rPr>
        <w:t>spełniające określone przez niego kryteria.</w:t>
      </w:r>
    </w:p>
    <w:p w:rsidR="001A781E" w:rsidRDefault="009E20BE" w:rsidP="00160893">
      <w:pPr>
        <w:pStyle w:val="Standard"/>
        <w:numPr>
          <w:ilvl w:val="0"/>
          <w:numId w:val="5"/>
        </w:numPr>
        <w:jc w:val="both"/>
        <w:rPr>
          <w:rFonts w:asciiTheme="minorHAnsi" w:hAnsiTheme="minorHAnsi" w:cstheme="minorHAnsi"/>
        </w:rPr>
      </w:pPr>
      <w:r w:rsidRPr="000F6BBD">
        <w:rPr>
          <w:rFonts w:asciiTheme="minorHAnsi" w:hAnsiTheme="minorHAnsi" w:cstheme="minorHAnsi"/>
        </w:rPr>
        <w:lastRenderedPageBreak/>
        <w:t xml:space="preserve">W ramach Umowy obsługiwanych będzie 50 miejsc świadczenia usług opiekuńczych. W przypadku zaistnienia okoliczności niezależnych od </w:t>
      </w:r>
      <w:r w:rsidR="009401B8">
        <w:rPr>
          <w:rFonts w:asciiTheme="minorHAnsi" w:hAnsiTheme="minorHAnsi" w:cstheme="minorHAnsi"/>
        </w:rPr>
        <w:t>Zamawiającego</w:t>
      </w:r>
      <w:r w:rsidRPr="000F6BBD">
        <w:rPr>
          <w:rFonts w:asciiTheme="minorHAnsi" w:hAnsiTheme="minorHAnsi" w:cstheme="minorHAnsi"/>
        </w:rPr>
        <w:t xml:space="preserve">, uniemożliwiających zrekrutowanie łącznej wymaganej liczby osób niesamodzielnych, dopuszcza się możliwość skierowania do Wykonawcy mniejszej ich liczby. Wykonawca nie ma prawa wniesienia żadnych roszczeń w stosunku do </w:t>
      </w:r>
      <w:r w:rsidR="009401B8">
        <w:rPr>
          <w:rFonts w:asciiTheme="minorHAnsi" w:hAnsiTheme="minorHAnsi" w:cstheme="minorHAnsi"/>
        </w:rPr>
        <w:t>Zamawiającego</w:t>
      </w:r>
      <w:r w:rsidRPr="000F6BBD">
        <w:rPr>
          <w:rFonts w:asciiTheme="minorHAnsi" w:hAnsiTheme="minorHAnsi" w:cstheme="minorHAnsi"/>
        </w:rPr>
        <w:t xml:space="preserve"> z tego tytułu.</w:t>
      </w:r>
    </w:p>
    <w:p w:rsidR="009401B8" w:rsidRPr="000F6BBD" w:rsidRDefault="009401B8" w:rsidP="00160893">
      <w:pPr>
        <w:pStyle w:val="Standard"/>
        <w:numPr>
          <w:ilvl w:val="0"/>
          <w:numId w:val="5"/>
        </w:numPr>
        <w:jc w:val="both"/>
        <w:rPr>
          <w:rFonts w:asciiTheme="minorHAnsi" w:hAnsiTheme="minorHAnsi" w:cstheme="minorHAnsi"/>
        </w:rPr>
      </w:pPr>
      <w:r w:rsidRPr="009401B8">
        <w:rPr>
          <w:rFonts w:asciiTheme="minorHAnsi" w:hAnsiTheme="minorHAnsi" w:cstheme="minorHAnsi"/>
        </w:rPr>
        <w:t xml:space="preserve">W danym miesiącu kalendarzowym może być różna liczba realizowanych godzin usług opiekuńczych. Bazowa liczba godzin w miesiącu zostanie określona </w:t>
      </w:r>
      <w:r w:rsidRPr="00601806">
        <w:rPr>
          <w:rFonts w:asciiTheme="minorHAnsi" w:hAnsiTheme="minorHAnsi" w:cstheme="minorHAnsi"/>
        </w:rPr>
        <w:t>w decyzjach administracyjnych p</w:t>
      </w:r>
      <w:r w:rsidR="009428CF" w:rsidRPr="00601806">
        <w:rPr>
          <w:rFonts w:asciiTheme="minorHAnsi" w:hAnsiTheme="minorHAnsi" w:cstheme="minorHAnsi"/>
        </w:rPr>
        <w:t>rzyznających</w:t>
      </w:r>
      <w:r w:rsidRPr="00601806">
        <w:rPr>
          <w:rFonts w:asciiTheme="minorHAnsi" w:hAnsiTheme="minorHAnsi" w:cstheme="minorHAnsi"/>
        </w:rPr>
        <w:t xml:space="preserve"> wsparcie w formie usług opiekuńczych poszczególnym osobom niesamodzielnym. Natomiast w sytuacjach niezależnych od Zamawiającego, wynikających</w:t>
      </w:r>
      <w:r w:rsidRPr="009401B8">
        <w:rPr>
          <w:rFonts w:asciiTheme="minorHAnsi" w:hAnsiTheme="minorHAnsi" w:cstheme="minorHAnsi"/>
        </w:rPr>
        <w:t xml:space="preserve"> głównie z sytuacji osób niesamodzielnych, takich jak np. oczekiwany przez nie termin rozpoczęcia świadczenia usług opiekuńczych, hospitalizacja lub inne zdarzenie losowe, jak również w związku z różną liczbą dni w miesiącu kalendarzowym, uniemożliwiających Wykonawcy realizację wskazanego w decyzjach administracyjnych miesięcznego wymiaru godzin usług opiekuńczych oraz ogólnej liczby godzin określonych w przedmiocie zamówienia, dopuszcza się możliwość realizacji mniejszej ich liczby. Wykonawca nie ma prawa wniesienia żadnych roszczeń w stosunku do Zamawiającego z tego tytułu.</w:t>
      </w:r>
    </w:p>
    <w:p w:rsidR="001A781E" w:rsidRPr="000F6BBD" w:rsidRDefault="009E20BE" w:rsidP="00160893">
      <w:pPr>
        <w:pStyle w:val="Standard"/>
        <w:numPr>
          <w:ilvl w:val="0"/>
          <w:numId w:val="5"/>
        </w:numPr>
        <w:jc w:val="both"/>
        <w:rPr>
          <w:rFonts w:asciiTheme="minorHAnsi" w:hAnsiTheme="minorHAnsi" w:cstheme="minorHAnsi"/>
        </w:rPr>
      </w:pPr>
      <w:r w:rsidRPr="000F6BBD">
        <w:rPr>
          <w:rFonts w:asciiTheme="minorHAnsi" w:hAnsiTheme="minorHAnsi" w:cstheme="minorHAnsi"/>
        </w:rPr>
        <w:t>Zakres usług opiekuńczych świadczących w miejscu zamieszkania obejmuje w szczególności:</w:t>
      </w:r>
    </w:p>
    <w:p w:rsidR="001A781E" w:rsidRPr="000F6BBD" w:rsidRDefault="009E20BE" w:rsidP="00160893">
      <w:pPr>
        <w:pStyle w:val="Standard"/>
        <w:numPr>
          <w:ilvl w:val="1"/>
          <w:numId w:val="5"/>
        </w:numPr>
        <w:jc w:val="both"/>
        <w:rPr>
          <w:rFonts w:asciiTheme="minorHAnsi" w:hAnsiTheme="minorHAnsi" w:cstheme="minorHAnsi"/>
        </w:rPr>
      </w:pPr>
      <w:r w:rsidRPr="000F6BBD">
        <w:rPr>
          <w:rFonts w:asciiTheme="minorHAnsi" w:hAnsiTheme="minorHAnsi" w:cstheme="minorHAnsi"/>
        </w:rPr>
        <w:t>Pomoc w zaspokajaniu codziennych potrzeb życiowych (np. czynności związane z dostarczaniem produktów żywnościowych, przygotowaniem lub dostarczaniem posiłków</w:t>
      </w:r>
      <w:r w:rsidR="00F65E8F">
        <w:rPr>
          <w:rFonts w:asciiTheme="minorHAnsi" w:hAnsiTheme="minorHAnsi" w:cstheme="minorHAnsi"/>
        </w:rPr>
        <w:t xml:space="preserve"> (z wyjątkiem realizowanych w ramach części II zamówienia)</w:t>
      </w:r>
      <w:r w:rsidRPr="000F6BBD">
        <w:rPr>
          <w:rFonts w:asciiTheme="minorHAnsi" w:hAnsiTheme="minorHAnsi" w:cstheme="minorHAnsi"/>
        </w:rPr>
        <w:t>, pomoc w spożywaniu posiłków lub karmienie, czynności związane z prowadzeniem gospodarstwa domowego, w tym utrzymywanie porządku i czystości w najbliższym otoczeniu, czystości odzieży, bielizny osobistej, pościelowej, stołowej i ręczników, dokonywanie niezbędnych zakupów oraz regulowanie opłat domowych, czynności dotyczące prowadzenia spraw osobistych, w tym pomoc w załatwianiu spraw urzędowych i pomoc w dostępie do świadczeń zdrowotnych, czynności dotyczące zagospodarowania w aktywny sposób czasu wolnego, pomoc przy przemieszczaniu się);</w:t>
      </w:r>
    </w:p>
    <w:p w:rsidR="001A781E" w:rsidRPr="000F6BBD" w:rsidRDefault="009E20BE" w:rsidP="00160893">
      <w:pPr>
        <w:pStyle w:val="Standard"/>
        <w:numPr>
          <w:ilvl w:val="1"/>
          <w:numId w:val="5"/>
        </w:numPr>
        <w:jc w:val="both"/>
        <w:rPr>
          <w:rFonts w:asciiTheme="minorHAnsi" w:hAnsiTheme="minorHAnsi" w:cstheme="minorHAnsi"/>
        </w:rPr>
      </w:pPr>
      <w:r w:rsidRPr="000F6BBD">
        <w:rPr>
          <w:rFonts w:asciiTheme="minorHAnsi" w:hAnsiTheme="minorHAnsi" w:cstheme="minorHAnsi"/>
        </w:rPr>
        <w:t xml:space="preserve">Opiekę higieniczną (np. czynności związane z utrzymaniem higieny osobistej, pomoc przy załatwianiu potrzeb fizjologicznych, zmianę </w:t>
      </w:r>
      <w:proofErr w:type="spellStart"/>
      <w:r w:rsidRPr="000F6BBD">
        <w:rPr>
          <w:rFonts w:asciiTheme="minorHAnsi" w:hAnsiTheme="minorHAnsi" w:cstheme="minorHAnsi"/>
        </w:rPr>
        <w:t>pieluchomajtek</w:t>
      </w:r>
      <w:proofErr w:type="spellEnd"/>
      <w:r w:rsidRPr="000F6BBD">
        <w:rPr>
          <w:rFonts w:asciiTheme="minorHAnsi" w:hAnsiTheme="minorHAnsi" w:cstheme="minorHAnsi"/>
        </w:rPr>
        <w:t xml:space="preserve"> z uwzględnieniem czynności higieniczno-pielęgnacyjnych, pomoc przy ubieraniu się, zmianie bielizny osobistej, zmianę bielizny pościelowej, układanie osoby leżącej w łóżku i pomoc przy zmianie pozycji);</w:t>
      </w:r>
    </w:p>
    <w:p w:rsidR="001A781E" w:rsidRPr="000F6BBD" w:rsidRDefault="009E20BE" w:rsidP="00160893">
      <w:pPr>
        <w:pStyle w:val="Standard"/>
        <w:numPr>
          <w:ilvl w:val="1"/>
          <w:numId w:val="5"/>
        </w:numPr>
        <w:jc w:val="both"/>
        <w:rPr>
          <w:rFonts w:asciiTheme="minorHAnsi" w:hAnsiTheme="minorHAnsi" w:cstheme="minorHAnsi"/>
        </w:rPr>
      </w:pPr>
      <w:r w:rsidRPr="000F6BBD">
        <w:rPr>
          <w:rFonts w:asciiTheme="minorHAnsi" w:hAnsiTheme="minorHAnsi" w:cstheme="minorHAnsi"/>
        </w:rPr>
        <w:t>Pielęgnację zaleconą przez lekarza, która obejmuje czynności pielęgnacyjne wynikające z przedłożonego zaświadczenia lekarskiego lub dokumentacji medycznej, uzupełniające w stosunku do pielęgniarskiej opieki środowiskowej;</w:t>
      </w:r>
    </w:p>
    <w:p w:rsidR="001A781E" w:rsidRPr="000F6BBD" w:rsidRDefault="009E20BE" w:rsidP="00160893">
      <w:pPr>
        <w:pStyle w:val="Standard"/>
        <w:numPr>
          <w:ilvl w:val="1"/>
          <w:numId w:val="5"/>
        </w:numPr>
        <w:jc w:val="both"/>
        <w:rPr>
          <w:rFonts w:asciiTheme="minorHAnsi" w:hAnsiTheme="minorHAnsi" w:cstheme="minorHAnsi"/>
        </w:rPr>
      </w:pPr>
      <w:r w:rsidRPr="000F6BBD">
        <w:rPr>
          <w:rFonts w:asciiTheme="minorHAnsi" w:hAnsiTheme="minorHAnsi" w:cstheme="minorHAnsi"/>
        </w:rPr>
        <w:t>Zapewnienie kontaktów z otoczeniem (np. czynności wspomagające nawiązanie, utrzymywanie i rozwijanie kontaktów z rodziną, osobami z bliskiego otoczenia osoby korzystającej z usług oraz społecznością lokalną, ukierunkowane na budowanie sieci wsparcia dla osoby korzystającej z usług, czynności wspomagające uczestnictwo w życiu społeczności lokalnej).</w:t>
      </w:r>
    </w:p>
    <w:p w:rsidR="001A781E" w:rsidRPr="000F6BBD" w:rsidRDefault="009E20BE" w:rsidP="00160893">
      <w:pPr>
        <w:pStyle w:val="Standard"/>
        <w:numPr>
          <w:ilvl w:val="0"/>
          <w:numId w:val="5"/>
        </w:numPr>
        <w:jc w:val="both"/>
        <w:rPr>
          <w:rFonts w:asciiTheme="minorHAnsi" w:hAnsiTheme="minorHAnsi" w:cstheme="minorHAnsi"/>
        </w:rPr>
      </w:pPr>
      <w:r w:rsidRPr="000F6BBD">
        <w:rPr>
          <w:rFonts w:asciiTheme="minorHAnsi" w:hAnsiTheme="minorHAnsi" w:cstheme="minorHAnsi"/>
        </w:rPr>
        <w:t>Usługi opiekuńcze należą, do kategorii tzw. usług społecznych świadczonych w społeczności lokalnej, tj. usług świadczonych w interesie ogólnym, umożliwiającym osobom niezależne życie w środowisku lokalnym. Ich celem jest zapobieganie odizolowywania osób od rodziny i społeczności lokalnej, dlatego poniżej wymienione zasady są cechą immanentną dla przedmiotu Umowy, a więc usługi społeczne świadczone są w sposób:</w:t>
      </w:r>
    </w:p>
    <w:p w:rsidR="001A781E" w:rsidRPr="000F6BBD" w:rsidRDefault="009E20BE" w:rsidP="00160893">
      <w:pPr>
        <w:pStyle w:val="Standard"/>
        <w:numPr>
          <w:ilvl w:val="1"/>
          <w:numId w:val="5"/>
        </w:numPr>
        <w:jc w:val="both"/>
        <w:rPr>
          <w:rFonts w:asciiTheme="minorHAnsi" w:hAnsiTheme="minorHAnsi" w:cstheme="minorHAnsi"/>
        </w:rPr>
      </w:pPr>
      <w:r w:rsidRPr="000F6BBD">
        <w:rPr>
          <w:rFonts w:asciiTheme="minorHAnsi" w:hAnsiTheme="minorHAnsi" w:cstheme="minorHAnsi"/>
        </w:rPr>
        <w:t>Zindywidualizowany – dostosowany do możliwości i potrzeb danej osoby oraz jak najbardziej zbliżony do warunków odpowiadających życiu w środowisku domowym i rodzinnym;</w:t>
      </w:r>
    </w:p>
    <w:p w:rsidR="001A781E" w:rsidRPr="000F6BBD" w:rsidRDefault="009E20BE" w:rsidP="00160893">
      <w:pPr>
        <w:pStyle w:val="Standard"/>
        <w:numPr>
          <w:ilvl w:val="1"/>
          <w:numId w:val="5"/>
        </w:numPr>
        <w:jc w:val="both"/>
        <w:rPr>
          <w:rFonts w:asciiTheme="minorHAnsi" w:hAnsiTheme="minorHAnsi" w:cstheme="minorHAnsi"/>
        </w:rPr>
      </w:pPr>
      <w:r w:rsidRPr="000F6BBD">
        <w:rPr>
          <w:rFonts w:asciiTheme="minorHAnsi" w:hAnsiTheme="minorHAnsi" w:cstheme="minorHAnsi"/>
        </w:rPr>
        <w:t>Umożliwiający odbiorcom tych usług kontrolę nad swoim życiem i nad decyzjami, które ich dotyczą;</w:t>
      </w:r>
    </w:p>
    <w:p w:rsidR="001A781E" w:rsidRPr="000F6BBD" w:rsidRDefault="009E20BE" w:rsidP="00160893">
      <w:pPr>
        <w:pStyle w:val="Standard"/>
        <w:numPr>
          <w:ilvl w:val="1"/>
          <w:numId w:val="5"/>
        </w:numPr>
        <w:jc w:val="both"/>
        <w:rPr>
          <w:rFonts w:asciiTheme="minorHAnsi" w:hAnsiTheme="minorHAnsi" w:cstheme="minorHAnsi"/>
        </w:rPr>
      </w:pPr>
      <w:r w:rsidRPr="000F6BBD">
        <w:rPr>
          <w:rFonts w:asciiTheme="minorHAnsi" w:hAnsiTheme="minorHAnsi" w:cstheme="minorHAnsi"/>
        </w:rPr>
        <w:t>Zapewniający, że odbiorcy usług nie są odizolowani od ogółu społeczności lub nie są zmuszeni do mieszkania razem;</w:t>
      </w:r>
    </w:p>
    <w:p w:rsidR="001A781E" w:rsidRPr="000F6BBD" w:rsidRDefault="009E20BE" w:rsidP="00160893">
      <w:pPr>
        <w:pStyle w:val="Standard"/>
        <w:numPr>
          <w:ilvl w:val="1"/>
          <w:numId w:val="5"/>
        </w:numPr>
        <w:jc w:val="both"/>
        <w:rPr>
          <w:rFonts w:asciiTheme="minorHAnsi" w:hAnsiTheme="minorHAnsi" w:cstheme="minorHAnsi"/>
        </w:rPr>
      </w:pPr>
      <w:r w:rsidRPr="000F6BBD">
        <w:rPr>
          <w:rFonts w:asciiTheme="minorHAnsi" w:hAnsiTheme="minorHAnsi" w:cstheme="minorHAnsi"/>
        </w:rPr>
        <w:lastRenderedPageBreak/>
        <w:t>Gwarantujący, że wymagania organizacyjne nie mają pierwszeństwa przed indywidualnymi potrzebami mieszkańców.</w:t>
      </w:r>
    </w:p>
    <w:p w:rsidR="001A781E" w:rsidRPr="000F6BBD" w:rsidRDefault="009E20BE" w:rsidP="00160893">
      <w:pPr>
        <w:pStyle w:val="Standard"/>
        <w:numPr>
          <w:ilvl w:val="0"/>
          <w:numId w:val="5"/>
        </w:numPr>
        <w:jc w:val="both"/>
        <w:rPr>
          <w:rFonts w:asciiTheme="minorHAnsi" w:hAnsiTheme="minorHAnsi" w:cstheme="minorHAnsi"/>
        </w:rPr>
      </w:pPr>
      <w:r w:rsidRPr="000F6BBD">
        <w:rPr>
          <w:rFonts w:asciiTheme="minorHAnsi" w:hAnsiTheme="minorHAnsi" w:cstheme="minorHAnsi"/>
        </w:rPr>
        <w:t>Świadczenie usług opiekuńczych odbywa się nieodpłatnie. Oznacza to, że Wykonawca nie może pobierać żadnych opłat od osób niesamodzielnych objętych wsparciem w ramach Umowy.</w:t>
      </w:r>
    </w:p>
    <w:p w:rsidR="001A781E" w:rsidRPr="000F6BBD" w:rsidRDefault="009E20BE" w:rsidP="00160893">
      <w:pPr>
        <w:pStyle w:val="Standard"/>
        <w:numPr>
          <w:ilvl w:val="0"/>
          <w:numId w:val="5"/>
        </w:numPr>
        <w:jc w:val="both"/>
        <w:rPr>
          <w:rFonts w:asciiTheme="minorHAnsi" w:hAnsiTheme="minorHAnsi" w:cstheme="minorHAnsi"/>
        </w:rPr>
      </w:pPr>
      <w:r w:rsidRPr="000F6BBD">
        <w:rPr>
          <w:rFonts w:asciiTheme="minorHAnsi" w:hAnsiTheme="minorHAnsi" w:cstheme="minorHAnsi"/>
        </w:rPr>
        <w:t>Usługi opiekuńcze będą świadczone w miejscu pobytu (zamieszkania) osoby niesamodzielnej, z uwzględnieniem bliskiego otoczenia.</w:t>
      </w:r>
    </w:p>
    <w:p w:rsidR="001A781E" w:rsidRPr="000F6BBD" w:rsidRDefault="009E20BE" w:rsidP="00160893">
      <w:pPr>
        <w:pStyle w:val="Standard"/>
        <w:numPr>
          <w:ilvl w:val="0"/>
          <w:numId w:val="5"/>
        </w:numPr>
        <w:jc w:val="both"/>
        <w:rPr>
          <w:rFonts w:asciiTheme="minorHAnsi" w:hAnsiTheme="minorHAnsi" w:cstheme="minorHAnsi"/>
        </w:rPr>
      </w:pPr>
      <w:r w:rsidRPr="000F6BBD">
        <w:rPr>
          <w:rFonts w:asciiTheme="minorHAnsi" w:hAnsiTheme="minorHAnsi" w:cstheme="minorHAnsi"/>
        </w:rPr>
        <w:t>Proces świadczenia usług opiekuńczych ma charakter nieprzerywalny i może być świadczony przez 7 dni w tygodniu – w zależności</w:t>
      </w:r>
      <w:r w:rsidR="009401B8">
        <w:rPr>
          <w:rFonts w:asciiTheme="minorHAnsi" w:hAnsiTheme="minorHAnsi" w:cstheme="minorHAnsi"/>
        </w:rPr>
        <w:t xml:space="preserve"> od potrzeb osób niesamodzielnych i</w:t>
      </w:r>
      <w:r w:rsidRPr="000F6BBD">
        <w:rPr>
          <w:rFonts w:asciiTheme="minorHAnsi" w:hAnsiTheme="minorHAnsi" w:cstheme="minorHAnsi"/>
        </w:rPr>
        <w:t xml:space="preserve"> zapisów decyzji administracyjnych określających zakres i wymiar godzinowy </w:t>
      </w:r>
      <w:r w:rsidR="009401B8">
        <w:rPr>
          <w:rFonts w:asciiTheme="minorHAnsi" w:hAnsiTheme="minorHAnsi" w:cstheme="minorHAnsi"/>
        </w:rPr>
        <w:t xml:space="preserve">przyznanych im </w:t>
      </w:r>
      <w:r w:rsidRPr="000F6BBD">
        <w:rPr>
          <w:rFonts w:asciiTheme="minorHAnsi" w:hAnsiTheme="minorHAnsi" w:cstheme="minorHAnsi"/>
        </w:rPr>
        <w:t>usług opiekuńczych.</w:t>
      </w:r>
    </w:p>
    <w:p w:rsidR="009401B8" w:rsidRPr="009401B8" w:rsidRDefault="009401B8" w:rsidP="00160893">
      <w:pPr>
        <w:pStyle w:val="Standard"/>
        <w:numPr>
          <w:ilvl w:val="0"/>
          <w:numId w:val="5"/>
        </w:numPr>
        <w:jc w:val="both"/>
        <w:rPr>
          <w:rFonts w:asciiTheme="minorHAnsi" w:hAnsiTheme="minorHAnsi" w:cstheme="minorHAnsi"/>
        </w:rPr>
      </w:pPr>
      <w:r w:rsidRPr="009401B8">
        <w:rPr>
          <w:rFonts w:asciiTheme="minorHAnsi" w:hAnsiTheme="minorHAnsi" w:cstheme="minorHAnsi"/>
        </w:rPr>
        <w:t>Rekrutację osób niesamodzielnych do udziału w projekcie przeprowadzi Zamawiający. W pierwszym etapie w ramach wywiadu środowiskowego przeprowadzona zostanie indywidualna ocena sytuacji materialnej i życiowej (rodzinnej i zawodowej) danej osoby niesamodzielnej oraz jej opiekunów faktycznych , o ile są takowi. Elementem wywiadu będzie m.in. Plan pomocy i działań na rzecz osoby niesamodzielnej, który określać będzie proponowany zakres wsparcia i wymiar godzinowy usług opiekuńczych. Na podstawie wywiadu wydawana będzie decyzja administracyjna  przyznająca pomoc osobie niesamodzielnej. Decyzja określać będzie indywidualny zakres usług opiekuńczych – wykaz czynności opiekuńczych. Zalecenia w niej zawarte będą obligatoryjnymi wytycznymi dla Wykonawcy w zakresie świadczenia usług opiekuńczych. Zamawiający po wydaniu decyzji administracyjnej niezwłocznie przekaże jej kopię Wykonawcy.</w:t>
      </w:r>
    </w:p>
    <w:p w:rsidR="001A781E" w:rsidRDefault="00103F8E" w:rsidP="00160893">
      <w:pPr>
        <w:pStyle w:val="Standard"/>
        <w:numPr>
          <w:ilvl w:val="0"/>
          <w:numId w:val="5"/>
        </w:numPr>
        <w:jc w:val="both"/>
        <w:rPr>
          <w:rFonts w:asciiTheme="minorHAnsi" w:hAnsiTheme="minorHAnsi" w:cstheme="minorHAnsi"/>
        </w:rPr>
      </w:pPr>
      <w:r w:rsidRPr="00103F8E">
        <w:rPr>
          <w:rFonts w:asciiTheme="minorHAnsi" w:hAnsiTheme="minorHAnsi" w:cstheme="minorHAnsi"/>
        </w:rPr>
        <w:t xml:space="preserve">Zamawiający zgodnie z przepisami ustawy </w:t>
      </w:r>
      <w:proofErr w:type="spellStart"/>
      <w:r>
        <w:rPr>
          <w:rFonts w:asciiTheme="minorHAnsi" w:hAnsiTheme="minorHAnsi" w:cstheme="minorHAnsi"/>
        </w:rPr>
        <w:t>Ps</w:t>
      </w:r>
      <w:proofErr w:type="spellEnd"/>
      <w:r w:rsidRPr="00103F8E">
        <w:rPr>
          <w:rFonts w:asciiTheme="minorHAnsi" w:hAnsiTheme="minorHAnsi" w:cstheme="minorHAnsi"/>
        </w:rPr>
        <w:t xml:space="preserve"> w okresach maksymalnie półrocznych prowadzić będzie aktualizacyjne wywiady środowiskowe zawierające m.in. Plan pomocy i działań na rzecz osoby niesamodzielnej. Na podstawie aktualizacyjnych wywiadów środowiskowych Zamawiający może wydać decyzje administracyjne zmieniające zakres, wymiar godzinowy, okres i miejsce świadczenia usług opiekuńczych. Zamawiający po wydaniu decyzji administracyjnych niezwłocznie przekaże </w:t>
      </w:r>
      <w:r>
        <w:rPr>
          <w:rFonts w:asciiTheme="minorHAnsi" w:hAnsiTheme="minorHAnsi" w:cstheme="minorHAnsi"/>
        </w:rPr>
        <w:t>jej</w:t>
      </w:r>
      <w:r w:rsidRPr="00103F8E">
        <w:rPr>
          <w:rFonts w:asciiTheme="minorHAnsi" w:hAnsiTheme="minorHAnsi" w:cstheme="minorHAnsi"/>
        </w:rPr>
        <w:t xml:space="preserve"> kopię Wykonawcy</w:t>
      </w:r>
      <w:r>
        <w:rPr>
          <w:rFonts w:asciiTheme="minorHAnsi" w:hAnsiTheme="minorHAnsi" w:cstheme="minorHAnsi"/>
        </w:rPr>
        <w:t>.</w:t>
      </w:r>
    </w:p>
    <w:p w:rsidR="00057C8A" w:rsidRPr="000F6BBD" w:rsidRDefault="00057C8A" w:rsidP="00057C8A">
      <w:pPr>
        <w:pStyle w:val="Standard"/>
        <w:jc w:val="both"/>
        <w:rPr>
          <w:rFonts w:asciiTheme="minorHAnsi" w:hAnsiTheme="minorHAnsi" w:cstheme="minorHAnsi"/>
        </w:rPr>
      </w:pP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§4</w:t>
      </w: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Termin realizacji przedmiotu Umowy</w:t>
      </w:r>
    </w:p>
    <w:p w:rsidR="001A781E" w:rsidRPr="000F6BBD" w:rsidRDefault="001A781E">
      <w:pPr>
        <w:pStyle w:val="Standard"/>
        <w:rPr>
          <w:rFonts w:asciiTheme="minorHAnsi" w:hAnsiTheme="minorHAnsi" w:cstheme="minorHAnsi"/>
          <w:b/>
          <w:bCs/>
        </w:rPr>
      </w:pPr>
    </w:p>
    <w:p w:rsidR="001A781E" w:rsidRPr="000F6BBD" w:rsidRDefault="009E20BE" w:rsidP="00160893">
      <w:pPr>
        <w:pStyle w:val="Standard"/>
        <w:numPr>
          <w:ilvl w:val="0"/>
          <w:numId w:val="6"/>
        </w:numPr>
        <w:jc w:val="both"/>
        <w:rPr>
          <w:rFonts w:asciiTheme="minorHAnsi" w:hAnsiTheme="minorHAnsi" w:cstheme="minorHAnsi"/>
        </w:rPr>
      </w:pPr>
      <w:r w:rsidRPr="000F6BBD">
        <w:rPr>
          <w:rFonts w:asciiTheme="minorHAnsi" w:hAnsiTheme="minorHAnsi" w:cstheme="minorHAnsi"/>
        </w:rPr>
        <w:t>Umowa zostaje zawarta na czas określony.</w:t>
      </w:r>
    </w:p>
    <w:p w:rsidR="00103F8E" w:rsidRDefault="00E66733" w:rsidP="00160893">
      <w:pPr>
        <w:pStyle w:val="Standard"/>
        <w:numPr>
          <w:ilvl w:val="0"/>
          <w:numId w:val="6"/>
        </w:numPr>
        <w:jc w:val="both"/>
        <w:rPr>
          <w:rFonts w:asciiTheme="minorHAnsi" w:hAnsiTheme="minorHAnsi" w:cstheme="minorHAnsi"/>
        </w:rPr>
      </w:pPr>
      <w:r>
        <w:rPr>
          <w:rFonts w:asciiTheme="minorHAnsi" w:hAnsiTheme="minorHAnsi" w:cstheme="minorHAnsi"/>
        </w:rPr>
        <w:t xml:space="preserve">Okres realizacji przedmiotu </w:t>
      </w:r>
      <w:r w:rsidR="00A10380">
        <w:rPr>
          <w:rFonts w:asciiTheme="minorHAnsi" w:hAnsiTheme="minorHAnsi" w:cstheme="minorHAnsi"/>
        </w:rPr>
        <w:t xml:space="preserve">Umowy rozpoczyna się </w:t>
      </w:r>
      <w:r w:rsidR="00A10380" w:rsidRPr="000F6BBD">
        <w:rPr>
          <w:rFonts w:asciiTheme="minorHAnsi" w:hAnsiTheme="minorHAnsi" w:cstheme="minorHAnsi"/>
        </w:rPr>
        <w:t xml:space="preserve">w dniu </w:t>
      </w:r>
      <w:r w:rsidR="00A10380">
        <w:rPr>
          <w:rFonts w:asciiTheme="minorHAnsi" w:hAnsiTheme="minorHAnsi" w:cstheme="minorHAnsi"/>
        </w:rPr>
        <w:t>01.01.2019 r./ jej podpisania</w:t>
      </w:r>
      <w:r w:rsidR="00A10380">
        <w:rPr>
          <w:rStyle w:val="Odwoanieprzypisudolnego"/>
          <w:rFonts w:asciiTheme="minorHAnsi" w:hAnsiTheme="minorHAnsi" w:cstheme="minorHAnsi"/>
        </w:rPr>
        <w:footnoteReference w:id="1"/>
      </w:r>
      <w:r w:rsidR="00A10380">
        <w:rPr>
          <w:rFonts w:asciiTheme="minorHAnsi" w:hAnsiTheme="minorHAnsi" w:cstheme="minorHAnsi"/>
        </w:rPr>
        <w:t>.</w:t>
      </w:r>
    </w:p>
    <w:p w:rsidR="001A781E" w:rsidRPr="000F6BBD" w:rsidRDefault="009E20BE" w:rsidP="00160893">
      <w:pPr>
        <w:pStyle w:val="Standard"/>
        <w:numPr>
          <w:ilvl w:val="0"/>
          <w:numId w:val="6"/>
        </w:numPr>
        <w:jc w:val="both"/>
        <w:rPr>
          <w:rFonts w:asciiTheme="minorHAnsi" w:hAnsiTheme="minorHAnsi" w:cstheme="minorHAnsi"/>
        </w:rPr>
      </w:pPr>
      <w:r w:rsidRPr="000F6BBD">
        <w:rPr>
          <w:rFonts w:asciiTheme="minorHAnsi" w:hAnsiTheme="minorHAnsi" w:cstheme="minorHAnsi"/>
        </w:rPr>
        <w:t>Okres realizacji przedmiotu Umowy kończy się w dniu 31.12.20</w:t>
      </w:r>
      <w:r w:rsidR="00A10380">
        <w:rPr>
          <w:rFonts w:asciiTheme="minorHAnsi" w:hAnsiTheme="minorHAnsi" w:cstheme="minorHAnsi"/>
        </w:rPr>
        <w:t>20</w:t>
      </w:r>
      <w:r w:rsidRPr="000F6BBD">
        <w:rPr>
          <w:rFonts w:asciiTheme="minorHAnsi" w:hAnsiTheme="minorHAnsi" w:cstheme="minorHAnsi"/>
        </w:rPr>
        <w:t xml:space="preserve"> r.</w:t>
      </w:r>
    </w:p>
    <w:p w:rsidR="001A781E" w:rsidRPr="000F6BBD" w:rsidRDefault="001A781E">
      <w:pPr>
        <w:pStyle w:val="Standard"/>
        <w:rPr>
          <w:rFonts w:asciiTheme="minorHAnsi" w:hAnsiTheme="minorHAnsi" w:cstheme="minorHAnsi"/>
        </w:rPr>
      </w:pP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§5</w:t>
      </w: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Ogólne obowiązki Wykonawcy w okresie realizacji Umowy</w:t>
      </w:r>
    </w:p>
    <w:p w:rsidR="001A781E" w:rsidRPr="000F6BBD" w:rsidRDefault="001A781E">
      <w:pPr>
        <w:pStyle w:val="Standard"/>
        <w:rPr>
          <w:rFonts w:asciiTheme="minorHAnsi" w:hAnsiTheme="minorHAnsi" w:cstheme="minorHAnsi"/>
          <w:b/>
          <w:bCs/>
        </w:rPr>
      </w:pPr>
    </w:p>
    <w:p w:rsidR="001A781E" w:rsidRPr="000F6BBD" w:rsidRDefault="009E20BE" w:rsidP="00160893">
      <w:pPr>
        <w:pStyle w:val="Standard"/>
        <w:numPr>
          <w:ilvl w:val="0"/>
          <w:numId w:val="7"/>
        </w:numPr>
        <w:jc w:val="both"/>
        <w:rPr>
          <w:rFonts w:asciiTheme="minorHAnsi" w:hAnsiTheme="minorHAnsi" w:cstheme="minorHAnsi"/>
        </w:rPr>
      </w:pPr>
      <w:r w:rsidRPr="000F6BBD">
        <w:rPr>
          <w:rFonts w:asciiTheme="minorHAnsi" w:hAnsiTheme="minorHAnsi" w:cstheme="minorHAnsi"/>
        </w:rPr>
        <w:t xml:space="preserve">Wykonawca zobowiązany jest do współpracy z </w:t>
      </w:r>
      <w:r w:rsidR="00A10380">
        <w:rPr>
          <w:rFonts w:asciiTheme="minorHAnsi" w:hAnsiTheme="minorHAnsi" w:cstheme="minorHAnsi"/>
        </w:rPr>
        <w:t>Zamawiającym</w:t>
      </w:r>
      <w:r w:rsidRPr="000F6BBD">
        <w:rPr>
          <w:rFonts w:asciiTheme="minorHAnsi" w:hAnsiTheme="minorHAnsi" w:cstheme="minorHAnsi"/>
        </w:rPr>
        <w:t xml:space="preserve"> w działaniach mających na celu realizację przedmiotu Umowy, o którym mowa w §</w:t>
      </w:r>
      <w:r w:rsidR="00A10380">
        <w:rPr>
          <w:rFonts w:asciiTheme="minorHAnsi" w:hAnsiTheme="minorHAnsi" w:cstheme="minorHAnsi"/>
        </w:rPr>
        <w:t>3</w:t>
      </w:r>
      <w:r w:rsidRPr="000F6BBD">
        <w:rPr>
          <w:rFonts w:asciiTheme="minorHAnsi" w:hAnsiTheme="minorHAnsi" w:cstheme="minorHAnsi"/>
        </w:rPr>
        <w:t>.</w:t>
      </w:r>
    </w:p>
    <w:p w:rsidR="001A781E" w:rsidRPr="000F6BBD" w:rsidRDefault="009E20BE" w:rsidP="00160893">
      <w:pPr>
        <w:pStyle w:val="Standard"/>
        <w:numPr>
          <w:ilvl w:val="0"/>
          <w:numId w:val="7"/>
        </w:numPr>
        <w:jc w:val="both"/>
        <w:rPr>
          <w:rFonts w:asciiTheme="minorHAnsi" w:hAnsiTheme="minorHAnsi" w:cstheme="minorHAnsi"/>
        </w:rPr>
      </w:pPr>
      <w:r w:rsidRPr="000F6BBD">
        <w:rPr>
          <w:rFonts w:asciiTheme="minorHAnsi" w:hAnsiTheme="minorHAnsi" w:cstheme="minorHAnsi"/>
        </w:rPr>
        <w:t xml:space="preserve">Wykonawca zobowiązany jest do niezwłocznego informowania </w:t>
      </w:r>
      <w:r w:rsidR="00A10380">
        <w:rPr>
          <w:rFonts w:asciiTheme="minorHAnsi" w:hAnsiTheme="minorHAnsi" w:cstheme="minorHAnsi"/>
        </w:rPr>
        <w:t>Zamawiającego</w:t>
      </w:r>
      <w:r w:rsidRPr="000F6BBD">
        <w:rPr>
          <w:rFonts w:asciiTheme="minorHAnsi" w:hAnsiTheme="minorHAnsi" w:cstheme="minorHAnsi"/>
        </w:rPr>
        <w:t xml:space="preserve"> o przeszkodach zaistniałych przy realizacji Umowy, w tym o ryzyku zaprzestania realizacji Umowy.</w:t>
      </w:r>
    </w:p>
    <w:p w:rsidR="00B52995" w:rsidRPr="000F6BBD" w:rsidRDefault="00B52995">
      <w:pPr>
        <w:pStyle w:val="Standard"/>
        <w:rPr>
          <w:rFonts w:asciiTheme="minorHAnsi" w:hAnsiTheme="minorHAnsi" w:cstheme="minorHAnsi"/>
        </w:rPr>
      </w:pP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§6</w:t>
      </w: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Szczegółowe obowiązki Wykonawcy w okresie realizacji Umowy</w:t>
      </w:r>
    </w:p>
    <w:p w:rsidR="001A781E" w:rsidRPr="000F6BBD" w:rsidRDefault="001A781E" w:rsidP="000F6BBD">
      <w:pPr>
        <w:pStyle w:val="Standard"/>
        <w:jc w:val="both"/>
        <w:rPr>
          <w:rFonts w:asciiTheme="minorHAnsi" w:hAnsiTheme="minorHAnsi" w:cstheme="minorHAnsi"/>
        </w:rPr>
      </w:pPr>
    </w:p>
    <w:p w:rsidR="001A781E" w:rsidRPr="000F6BBD" w:rsidRDefault="009E20BE" w:rsidP="00160893">
      <w:pPr>
        <w:pStyle w:val="Standard"/>
        <w:numPr>
          <w:ilvl w:val="0"/>
          <w:numId w:val="8"/>
        </w:numPr>
        <w:jc w:val="both"/>
        <w:rPr>
          <w:rFonts w:asciiTheme="minorHAnsi" w:hAnsiTheme="minorHAnsi" w:cstheme="minorHAnsi"/>
        </w:rPr>
      </w:pPr>
      <w:r w:rsidRPr="000F6BBD">
        <w:rPr>
          <w:rFonts w:asciiTheme="minorHAnsi" w:hAnsiTheme="minorHAnsi" w:cstheme="minorHAnsi"/>
        </w:rPr>
        <w:t>Wykonawca zobowiązany jest do świadczenia usług opiekuńczych w ramach 50 miejsc świadczenia usług opiekuńczych zgodnie ze złożoną Ofertą oraz postawieniami Umowy.</w:t>
      </w:r>
    </w:p>
    <w:p w:rsidR="001A781E" w:rsidRDefault="009E20BE" w:rsidP="00160893">
      <w:pPr>
        <w:pStyle w:val="Standard"/>
        <w:numPr>
          <w:ilvl w:val="0"/>
          <w:numId w:val="8"/>
        </w:numPr>
        <w:jc w:val="both"/>
        <w:rPr>
          <w:rFonts w:asciiTheme="minorHAnsi" w:hAnsiTheme="minorHAnsi" w:cstheme="minorHAnsi"/>
        </w:rPr>
      </w:pPr>
      <w:r w:rsidRPr="000F6BBD">
        <w:rPr>
          <w:rFonts w:asciiTheme="minorHAnsi" w:hAnsiTheme="minorHAnsi" w:cstheme="minorHAnsi"/>
        </w:rPr>
        <w:t>Proces świadczenia usług musi być właściwy pod względem jego jakości.</w:t>
      </w:r>
    </w:p>
    <w:p w:rsidR="00CB5F13" w:rsidRPr="000F6BBD" w:rsidRDefault="00CB5F13" w:rsidP="00CB5F13">
      <w:pPr>
        <w:pStyle w:val="Standard"/>
        <w:jc w:val="both"/>
        <w:rPr>
          <w:rFonts w:asciiTheme="minorHAnsi" w:hAnsiTheme="minorHAnsi" w:cstheme="minorHAnsi"/>
        </w:rPr>
      </w:pPr>
    </w:p>
    <w:p w:rsidR="001A781E" w:rsidRPr="000F6BBD" w:rsidRDefault="009E20BE" w:rsidP="00160893">
      <w:pPr>
        <w:pStyle w:val="Standard"/>
        <w:numPr>
          <w:ilvl w:val="0"/>
          <w:numId w:val="8"/>
        </w:numPr>
        <w:jc w:val="both"/>
        <w:rPr>
          <w:rFonts w:asciiTheme="minorHAnsi" w:hAnsiTheme="minorHAnsi" w:cstheme="minorHAnsi"/>
        </w:rPr>
      </w:pPr>
      <w:r w:rsidRPr="000F6BBD">
        <w:rPr>
          <w:rFonts w:asciiTheme="minorHAnsi" w:hAnsiTheme="minorHAnsi" w:cstheme="minorHAnsi"/>
        </w:rPr>
        <w:lastRenderedPageBreak/>
        <w:t>Wykonawca organizując świadczenie usług opiekuńczych musi uwzględniać podmiotowość osoby niesamodzielnej, w tym respektować prawa do poszanowania i ochrony godności, intymności, w szczególności w przypadku czynności o charakterze opieki higienicznej i pielęgnacji oraz poczucia bezpieczeństwa i ochrony dóbr osobistych.</w:t>
      </w:r>
    </w:p>
    <w:p w:rsidR="001A781E" w:rsidRPr="000F6BBD" w:rsidRDefault="00E955AB" w:rsidP="00160893">
      <w:pPr>
        <w:pStyle w:val="Standard"/>
        <w:numPr>
          <w:ilvl w:val="0"/>
          <w:numId w:val="8"/>
        </w:numPr>
        <w:jc w:val="both"/>
        <w:rPr>
          <w:rFonts w:asciiTheme="minorHAnsi" w:hAnsiTheme="minorHAnsi" w:cstheme="minorHAnsi"/>
        </w:rPr>
      </w:pPr>
      <w:r w:rsidRPr="00832E01">
        <w:t>Wykonawca zapewni każdej osobie niesamodzielnej indywidualnego opiekuna</w:t>
      </w:r>
      <w:r>
        <w:t>/opiekunkę</w:t>
      </w:r>
      <w:r w:rsidRPr="00832E01">
        <w:t>, tj. przypisaną jej osobę świadczącą usługi opiekuńcze w miejscu zamieszkania</w:t>
      </w:r>
      <w:r>
        <w:t>.</w:t>
      </w:r>
      <w:r w:rsidRPr="000F6BBD">
        <w:rPr>
          <w:rFonts w:asciiTheme="minorHAnsi" w:hAnsiTheme="minorHAnsi" w:cstheme="minorHAnsi"/>
        </w:rPr>
        <w:t xml:space="preserve"> </w:t>
      </w:r>
      <w:r w:rsidR="009E20BE" w:rsidRPr="000F6BBD">
        <w:rPr>
          <w:rFonts w:asciiTheme="minorHAnsi" w:hAnsiTheme="minorHAnsi" w:cstheme="minorHAnsi"/>
        </w:rPr>
        <w:t xml:space="preserve">Osoby bezpośrednio świadczące usługi opiekuńcze powinny spełniać wymogi dotyczące kwalifikacji lub kompetencji określone przez Zamawiającego w </w:t>
      </w:r>
      <w:r w:rsidR="00160892">
        <w:rPr>
          <w:rFonts w:asciiTheme="minorHAnsi" w:hAnsiTheme="minorHAnsi" w:cstheme="minorHAnsi"/>
        </w:rPr>
        <w:t>Ogłoszeniu</w:t>
      </w:r>
      <w:r w:rsidR="009E20BE" w:rsidRPr="000F6BBD">
        <w:rPr>
          <w:rFonts w:asciiTheme="minorHAnsi" w:hAnsiTheme="minorHAnsi" w:cstheme="minorHAnsi"/>
        </w:rPr>
        <w:t>.</w:t>
      </w:r>
    </w:p>
    <w:p w:rsidR="001A781E" w:rsidRPr="000F6BBD" w:rsidRDefault="009E20BE" w:rsidP="00160893">
      <w:pPr>
        <w:pStyle w:val="Standard"/>
        <w:numPr>
          <w:ilvl w:val="0"/>
          <w:numId w:val="8"/>
        </w:numPr>
        <w:jc w:val="both"/>
        <w:rPr>
          <w:rFonts w:asciiTheme="minorHAnsi" w:hAnsiTheme="minorHAnsi" w:cstheme="minorHAnsi"/>
        </w:rPr>
      </w:pPr>
      <w:r w:rsidRPr="000F6BBD">
        <w:rPr>
          <w:rFonts w:asciiTheme="minorHAnsi" w:hAnsiTheme="minorHAnsi" w:cstheme="minorHAnsi"/>
        </w:rPr>
        <w:t xml:space="preserve">W przypadku, gdy w zakresie usług opiekuńczych na rzecz konkretnej osoby niesamodzielnej jest podawanie leków, </w:t>
      </w:r>
      <w:r w:rsidR="00E955AB">
        <w:rPr>
          <w:rFonts w:asciiTheme="minorHAnsi" w:hAnsiTheme="minorHAnsi" w:cstheme="minorHAnsi"/>
        </w:rPr>
        <w:t xml:space="preserve">w tym insuliny, </w:t>
      </w:r>
      <w:r w:rsidRPr="000F6BBD">
        <w:rPr>
          <w:rFonts w:asciiTheme="minorHAnsi" w:hAnsiTheme="minorHAnsi" w:cstheme="minorHAnsi"/>
        </w:rPr>
        <w:t>Wykonawca zobowiązany jest do zatrudnienia i przypisania tej osobie opiekunki/ opiekuna posiadającego stosowne uprawnienia do ich podawania.</w:t>
      </w:r>
    </w:p>
    <w:p w:rsidR="00E955AB" w:rsidRDefault="009E20BE" w:rsidP="00160893">
      <w:pPr>
        <w:pStyle w:val="Standard"/>
        <w:numPr>
          <w:ilvl w:val="0"/>
          <w:numId w:val="8"/>
        </w:numPr>
        <w:jc w:val="both"/>
        <w:rPr>
          <w:rFonts w:asciiTheme="minorHAnsi" w:hAnsiTheme="minorHAnsi" w:cstheme="minorHAnsi"/>
        </w:rPr>
      </w:pPr>
      <w:r w:rsidRPr="000F6BBD">
        <w:rPr>
          <w:rFonts w:asciiTheme="minorHAnsi" w:hAnsiTheme="minorHAnsi" w:cstheme="minorHAnsi"/>
        </w:rPr>
        <w:t xml:space="preserve">Na podstawie wydanej przez </w:t>
      </w:r>
      <w:r w:rsidR="00E955AB">
        <w:rPr>
          <w:rFonts w:asciiTheme="minorHAnsi" w:hAnsiTheme="minorHAnsi" w:cstheme="minorHAnsi"/>
        </w:rPr>
        <w:t>Zamawiającego</w:t>
      </w:r>
      <w:r w:rsidRPr="000F6BBD">
        <w:rPr>
          <w:rFonts w:asciiTheme="minorHAnsi" w:hAnsiTheme="minorHAnsi" w:cstheme="minorHAnsi"/>
        </w:rPr>
        <w:t xml:space="preserve"> decyzji administracyjnej przyznającej danej osobie niesamodzielnej </w:t>
      </w:r>
      <w:r w:rsidR="00E955AB">
        <w:rPr>
          <w:rFonts w:asciiTheme="minorHAnsi" w:hAnsiTheme="minorHAnsi" w:cstheme="minorHAnsi"/>
        </w:rPr>
        <w:t>wsparcie</w:t>
      </w:r>
      <w:r w:rsidRPr="000F6BBD">
        <w:rPr>
          <w:rFonts w:asciiTheme="minorHAnsi" w:hAnsiTheme="minorHAnsi" w:cstheme="minorHAnsi"/>
        </w:rPr>
        <w:t xml:space="preserve"> w formie usług opiekuńczych </w:t>
      </w:r>
      <w:r w:rsidR="00E955AB" w:rsidRPr="00832E01">
        <w:t xml:space="preserve">Wykonawca ma obowiązek zawrzeć kontrakt trójstronny z </w:t>
      </w:r>
      <w:r w:rsidR="00E955AB">
        <w:t xml:space="preserve">każdą </w:t>
      </w:r>
      <w:r w:rsidR="00E955AB" w:rsidRPr="00832E01">
        <w:t>osobą niesamodzielną (lub jej opiekunem prawnym) oraz Zamawiającym</w:t>
      </w:r>
      <w:r w:rsidR="00E955AB">
        <w:t xml:space="preserve">. </w:t>
      </w:r>
      <w:r w:rsidR="00E955AB" w:rsidRPr="00832E01">
        <w:t>Dopuszcza się podpisanie kontraktu przez opiekuna faktycznego osoby niesamodzielnej, jeżeli stan zdrowia tej osoby nie pozwala na świadome zawarcie kontraktu, a nie ma ona opiekuna prawnego.</w:t>
      </w:r>
    </w:p>
    <w:p w:rsidR="00E955AB" w:rsidRDefault="00673038" w:rsidP="00160893">
      <w:pPr>
        <w:pStyle w:val="Standard"/>
        <w:numPr>
          <w:ilvl w:val="0"/>
          <w:numId w:val="8"/>
        </w:numPr>
        <w:jc w:val="both"/>
        <w:rPr>
          <w:rFonts w:asciiTheme="minorHAnsi" w:hAnsiTheme="minorHAnsi" w:cstheme="minorHAnsi"/>
        </w:rPr>
      </w:pPr>
      <w:r>
        <w:t>Kontrakt trójstronny</w:t>
      </w:r>
      <w:r w:rsidRPr="00832E01">
        <w:t xml:space="preserve"> </w:t>
      </w:r>
      <w:r>
        <w:t>określi</w:t>
      </w:r>
      <w:r w:rsidRPr="00832E01">
        <w:t xml:space="preserve"> w szczególności indywidualny zakres wsparcia i wymiar godzinowy usług opiekuńczych. </w:t>
      </w:r>
      <w:r>
        <w:t xml:space="preserve">Wykonawca ma obowiązek sporządzić </w:t>
      </w:r>
      <w:r w:rsidRPr="00832E01">
        <w:t>w 3 egzemplarzach</w:t>
      </w:r>
      <w:r>
        <w:t xml:space="preserve">, </w:t>
      </w:r>
      <w:r w:rsidRPr="00832E01">
        <w:t>po jednym egzemplarzu dla każdej ze stron</w:t>
      </w:r>
      <w:r>
        <w:t>, i zawrzeć taki kontrakt</w:t>
      </w:r>
      <w:r w:rsidRPr="00832E01">
        <w:t xml:space="preserve"> </w:t>
      </w:r>
      <w:r>
        <w:t>bez zbędnej zwłoki.</w:t>
      </w:r>
      <w:r w:rsidRPr="00832E01">
        <w:t xml:space="preserve"> Wzór Kontraktu Trójstronnego stanowi </w:t>
      </w:r>
      <w:r w:rsidRPr="00673038">
        <w:rPr>
          <w:u w:val="single"/>
        </w:rPr>
        <w:t xml:space="preserve">Załącznik nr </w:t>
      </w:r>
      <w:r w:rsidR="0070551D">
        <w:rPr>
          <w:u w:val="single"/>
        </w:rPr>
        <w:t>1</w:t>
      </w:r>
      <w:r w:rsidRPr="00673038">
        <w:rPr>
          <w:u w:val="single"/>
        </w:rPr>
        <w:t xml:space="preserve"> do  umowy</w:t>
      </w:r>
      <w:r>
        <w:t>.</w:t>
      </w:r>
    </w:p>
    <w:p w:rsidR="00673038" w:rsidRPr="00673038" w:rsidRDefault="00673038" w:rsidP="00160893">
      <w:pPr>
        <w:pStyle w:val="Standard"/>
        <w:numPr>
          <w:ilvl w:val="0"/>
          <w:numId w:val="8"/>
        </w:numPr>
        <w:jc w:val="both"/>
        <w:rPr>
          <w:rFonts w:asciiTheme="minorHAnsi" w:hAnsiTheme="minorHAnsi" w:cstheme="minorHAnsi"/>
        </w:rPr>
      </w:pPr>
      <w:r>
        <w:t xml:space="preserve">Każdorazowe wydanie decyzji administracyjnej zmieniającej charakter przyznanych usług opiekuńczych zobowiązuje Wykonawcę do sporządzenia </w:t>
      </w:r>
      <w:r w:rsidRPr="00832E01">
        <w:t>w 3 egzemplarzach</w:t>
      </w:r>
      <w:r>
        <w:t>,</w:t>
      </w:r>
      <w:r w:rsidRPr="00832E01">
        <w:t xml:space="preserve"> po jednym egzemplarzu dla każdej ze stron</w:t>
      </w:r>
      <w:r>
        <w:t>, i zawarcia zaktualizowanego kontraktu trójstronnego</w:t>
      </w:r>
      <w:r w:rsidRPr="00832E01">
        <w:t xml:space="preserve"> </w:t>
      </w:r>
      <w:r>
        <w:t>bez zbędnej zwłoki.</w:t>
      </w:r>
    </w:p>
    <w:p w:rsidR="001A781E" w:rsidRPr="000F6BBD" w:rsidRDefault="009E20BE" w:rsidP="00160893">
      <w:pPr>
        <w:pStyle w:val="Standard"/>
        <w:numPr>
          <w:ilvl w:val="0"/>
          <w:numId w:val="8"/>
        </w:numPr>
        <w:jc w:val="both"/>
        <w:rPr>
          <w:rFonts w:asciiTheme="minorHAnsi" w:hAnsiTheme="minorHAnsi" w:cstheme="minorHAnsi"/>
        </w:rPr>
      </w:pPr>
      <w:r w:rsidRPr="000F6BBD">
        <w:rPr>
          <w:rFonts w:asciiTheme="minorHAnsi" w:hAnsiTheme="minorHAnsi" w:cstheme="minorHAnsi"/>
        </w:rPr>
        <w:t xml:space="preserve">Wykonawca zobowiązany jest do prowadzenia indywidualnej dokumentacji dla każdej osoby niesamodzielnej objętej usługami opiekuńczymi, opisującej sposób organizacji i świadczenia usług opiekuńczych. Indywidualna dokumentacja powinna być prowadzona w formie papierowej lub elektronicznej i </w:t>
      </w:r>
      <w:r w:rsidR="00673038" w:rsidRPr="000F6BBD">
        <w:rPr>
          <w:rFonts w:asciiTheme="minorHAnsi" w:hAnsiTheme="minorHAnsi" w:cstheme="minorHAnsi"/>
        </w:rPr>
        <w:t>obejmo</w:t>
      </w:r>
      <w:r w:rsidR="00673038">
        <w:rPr>
          <w:rFonts w:asciiTheme="minorHAnsi" w:hAnsiTheme="minorHAnsi" w:cstheme="minorHAnsi"/>
        </w:rPr>
        <w:t>wać</w:t>
      </w:r>
      <w:r w:rsidRPr="000F6BBD">
        <w:rPr>
          <w:rFonts w:asciiTheme="minorHAnsi" w:hAnsiTheme="minorHAnsi" w:cstheme="minorHAnsi"/>
        </w:rPr>
        <w:t xml:space="preserve"> w szczególności:</w:t>
      </w:r>
    </w:p>
    <w:p w:rsidR="001A781E" w:rsidRPr="00673038" w:rsidRDefault="009E20BE" w:rsidP="00160893">
      <w:pPr>
        <w:pStyle w:val="Standard"/>
        <w:numPr>
          <w:ilvl w:val="1"/>
          <w:numId w:val="8"/>
        </w:numPr>
        <w:jc w:val="both"/>
        <w:rPr>
          <w:rFonts w:asciiTheme="minorHAnsi" w:hAnsiTheme="minorHAnsi" w:cstheme="minorHAnsi"/>
        </w:rPr>
      </w:pPr>
      <w:r w:rsidRPr="00673038">
        <w:rPr>
          <w:rFonts w:asciiTheme="minorHAnsi" w:hAnsiTheme="minorHAnsi" w:cstheme="minorHAnsi"/>
        </w:rPr>
        <w:t xml:space="preserve">Indywidualny plan wsparcia i pracy z osobą niesamodzielną – opracowany przez Wykonawcę we współpracy z </w:t>
      </w:r>
      <w:r w:rsidR="00673038" w:rsidRPr="00673038">
        <w:rPr>
          <w:rFonts w:asciiTheme="minorHAnsi" w:hAnsiTheme="minorHAnsi" w:cstheme="minorHAnsi"/>
        </w:rPr>
        <w:t>Zamawiającym</w:t>
      </w:r>
      <w:r w:rsidRPr="00673038">
        <w:rPr>
          <w:rFonts w:asciiTheme="minorHAnsi" w:hAnsiTheme="minorHAnsi" w:cstheme="minorHAnsi"/>
        </w:rPr>
        <w:t xml:space="preserve"> i osobą niesamodzielną (lub jej opiekunem faktycznym lub prawnym), </w:t>
      </w:r>
      <w:r w:rsidR="00673038" w:rsidRPr="00673038">
        <w:rPr>
          <w:rFonts w:asciiTheme="minorHAnsi" w:hAnsiTheme="minorHAnsi" w:cstheme="minorHAnsi"/>
        </w:rPr>
        <w:t xml:space="preserve">gdy okres świadczenia usług przekracza 3 miesiące, </w:t>
      </w:r>
      <w:r w:rsidRPr="00673038">
        <w:rPr>
          <w:rFonts w:asciiTheme="minorHAnsi" w:hAnsiTheme="minorHAnsi" w:cstheme="minorHAnsi"/>
        </w:rPr>
        <w:t xml:space="preserve">zawierający w szczególności cele pracy oraz zadania wspierająco-aktywizacyjne (podtrzymanie umiejętności samoobsługowych, sprawności i aktywności osoby niesamodzielnej oraz zapobieganie negatywnych skutkom jej niesamodzielności), którego wzór stanowi </w:t>
      </w:r>
      <w:r w:rsidRPr="00673038">
        <w:rPr>
          <w:rFonts w:asciiTheme="minorHAnsi" w:hAnsiTheme="minorHAnsi" w:cstheme="minorHAnsi"/>
          <w:u w:val="single"/>
        </w:rPr>
        <w:t xml:space="preserve">Załącznik </w:t>
      </w:r>
      <w:r w:rsidR="0070551D">
        <w:rPr>
          <w:rFonts w:asciiTheme="minorHAnsi" w:hAnsiTheme="minorHAnsi" w:cstheme="minorHAnsi"/>
          <w:u w:val="single"/>
        </w:rPr>
        <w:t>n</w:t>
      </w:r>
      <w:r w:rsidRPr="00673038">
        <w:rPr>
          <w:rFonts w:asciiTheme="minorHAnsi" w:hAnsiTheme="minorHAnsi" w:cstheme="minorHAnsi"/>
          <w:u w:val="single"/>
        </w:rPr>
        <w:t xml:space="preserve">r </w:t>
      </w:r>
      <w:r w:rsidR="0070551D">
        <w:rPr>
          <w:rFonts w:asciiTheme="minorHAnsi" w:hAnsiTheme="minorHAnsi" w:cstheme="minorHAnsi"/>
          <w:u w:val="single"/>
        </w:rPr>
        <w:t>2</w:t>
      </w:r>
      <w:r w:rsidRPr="00673038">
        <w:rPr>
          <w:rFonts w:asciiTheme="minorHAnsi" w:hAnsiTheme="minorHAnsi" w:cstheme="minorHAnsi"/>
          <w:u w:val="single"/>
        </w:rPr>
        <w:t xml:space="preserve"> do umowy</w:t>
      </w:r>
      <w:r w:rsidRPr="00673038">
        <w:rPr>
          <w:rFonts w:asciiTheme="minorHAnsi" w:hAnsiTheme="minorHAnsi" w:cstheme="minorHAnsi"/>
        </w:rPr>
        <w:t>. Indywidualny plan wsparcia i pracy z osobą niesamodzielną należy opracować w terminie do 30 dni od dnia rozpoczęcia świadczenia usług opiekuńczych dla danej osoby niesamodzielnej.</w:t>
      </w:r>
    </w:p>
    <w:p w:rsidR="001A781E" w:rsidRPr="000F6BBD" w:rsidRDefault="009E20BE" w:rsidP="00160893">
      <w:pPr>
        <w:pStyle w:val="Standard"/>
        <w:numPr>
          <w:ilvl w:val="1"/>
          <w:numId w:val="8"/>
        </w:numPr>
        <w:jc w:val="both"/>
        <w:rPr>
          <w:rFonts w:asciiTheme="minorHAnsi" w:hAnsiTheme="minorHAnsi" w:cstheme="minorHAnsi"/>
        </w:rPr>
      </w:pPr>
      <w:r w:rsidRPr="000F6BBD">
        <w:rPr>
          <w:rFonts w:asciiTheme="minorHAnsi" w:hAnsiTheme="minorHAnsi" w:cstheme="minorHAnsi"/>
        </w:rPr>
        <w:t>Dziennik czynności opiekuńczych – zawiera ewidencję wykonywania zleconych czynności opiekuńczych prowadzoną na bieżąco przez osobę świadczącą usługi opiekuńcze (opiekuna</w:t>
      </w:r>
      <w:r w:rsidR="00673038">
        <w:rPr>
          <w:rFonts w:asciiTheme="minorHAnsi" w:hAnsiTheme="minorHAnsi" w:cstheme="minorHAnsi"/>
        </w:rPr>
        <w:t>/ opiekunkę</w:t>
      </w:r>
      <w:r w:rsidRPr="000F6BBD">
        <w:rPr>
          <w:rFonts w:asciiTheme="minorHAnsi" w:hAnsiTheme="minorHAnsi" w:cstheme="minorHAnsi"/>
        </w:rPr>
        <w:t xml:space="preserve">), obejmującą: datę, rodzaj wykonanej czynności, </w:t>
      </w:r>
      <w:r w:rsidR="00673038">
        <w:rPr>
          <w:rFonts w:asciiTheme="minorHAnsi" w:hAnsiTheme="minorHAnsi" w:cstheme="minorHAnsi"/>
        </w:rPr>
        <w:t xml:space="preserve">ewentualne </w:t>
      </w:r>
      <w:r w:rsidRPr="000F6BBD">
        <w:rPr>
          <w:rFonts w:asciiTheme="minorHAnsi" w:hAnsiTheme="minorHAnsi" w:cstheme="minorHAnsi"/>
        </w:rPr>
        <w:t>spostrzeżenia i uwagi, imię i nazwisko opiekuna i podpis osoby dokonującej wpisu</w:t>
      </w:r>
      <w:r w:rsidR="00673038">
        <w:rPr>
          <w:rFonts w:asciiTheme="minorHAnsi" w:hAnsiTheme="minorHAnsi" w:cstheme="minorHAnsi"/>
        </w:rPr>
        <w:t>. W</w:t>
      </w:r>
      <w:r w:rsidRPr="000F6BBD">
        <w:rPr>
          <w:rFonts w:asciiTheme="minorHAnsi" w:hAnsiTheme="minorHAnsi" w:cstheme="minorHAnsi"/>
        </w:rPr>
        <w:t>zór</w:t>
      </w:r>
      <w:r w:rsidR="00673038">
        <w:rPr>
          <w:rFonts w:asciiTheme="minorHAnsi" w:hAnsiTheme="minorHAnsi" w:cstheme="minorHAnsi"/>
        </w:rPr>
        <w:t xml:space="preserve"> dziennika czynności opiekuńczych</w:t>
      </w:r>
      <w:r w:rsidRPr="000F6BBD">
        <w:rPr>
          <w:rFonts w:asciiTheme="minorHAnsi" w:hAnsiTheme="minorHAnsi" w:cstheme="minorHAnsi"/>
        </w:rPr>
        <w:t xml:space="preserve"> stanowi </w:t>
      </w:r>
      <w:r w:rsidRPr="000F6BBD">
        <w:rPr>
          <w:rFonts w:asciiTheme="minorHAnsi" w:hAnsiTheme="minorHAnsi" w:cstheme="minorHAnsi"/>
          <w:u w:val="single"/>
        </w:rPr>
        <w:t xml:space="preserve">Załącznik </w:t>
      </w:r>
      <w:r w:rsidR="0070551D">
        <w:rPr>
          <w:rFonts w:asciiTheme="minorHAnsi" w:hAnsiTheme="minorHAnsi" w:cstheme="minorHAnsi"/>
          <w:u w:val="single"/>
        </w:rPr>
        <w:t xml:space="preserve">nr 3 </w:t>
      </w:r>
      <w:r w:rsidRPr="000F6BBD">
        <w:rPr>
          <w:rFonts w:asciiTheme="minorHAnsi" w:hAnsiTheme="minorHAnsi" w:cstheme="minorHAnsi"/>
          <w:u w:val="single"/>
        </w:rPr>
        <w:t>do umowy</w:t>
      </w:r>
      <w:r w:rsidRPr="000F6BBD">
        <w:rPr>
          <w:rFonts w:asciiTheme="minorHAnsi" w:hAnsiTheme="minorHAnsi" w:cstheme="minorHAnsi"/>
        </w:rPr>
        <w:t>.</w:t>
      </w:r>
    </w:p>
    <w:p w:rsidR="00D12940" w:rsidRPr="00CB5F13" w:rsidRDefault="00D12940" w:rsidP="00160893">
      <w:pPr>
        <w:pStyle w:val="Standard"/>
        <w:numPr>
          <w:ilvl w:val="0"/>
          <w:numId w:val="8"/>
        </w:numPr>
        <w:jc w:val="both"/>
        <w:rPr>
          <w:rFonts w:asciiTheme="minorHAnsi" w:hAnsiTheme="minorHAnsi" w:cstheme="minorHAnsi"/>
        </w:rPr>
      </w:pPr>
      <w:r>
        <w:t>Każdorazowe wydanie decyzji administracyjnej zmieniającej charakter przyznanych usług opiekuńczych zobowiązuje Wykonawcę do sporządzenia zaktualizowanego indywidualnego planu wsparcia i pracy z osobą niesamodzielną</w:t>
      </w:r>
      <w:r w:rsidRPr="00832E01">
        <w:t xml:space="preserve"> </w:t>
      </w:r>
      <w:r>
        <w:t>bez zbędnej zwłoki.</w:t>
      </w:r>
      <w:r w:rsidRPr="00D12940">
        <w:t xml:space="preserve"> </w:t>
      </w:r>
      <w:r>
        <w:t>W przypadkach, gdy nastąpi zmiana opiekuna/opiekunki danej osoby niesamodzielnej, Wykonawca ma obowiązek wprowadzenia bez zbędnej zwłoki stosownego zapisu aktualizującego w indywidualnym planie wsparcia i pracy z osobą niesamodzielną.</w:t>
      </w:r>
    </w:p>
    <w:p w:rsidR="00CB5F13" w:rsidRDefault="00CB5F13" w:rsidP="00CB5F13">
      <w:pPr>
        <w:pStyle w:val="Standard"/>
        <w:jc w:val="both"/>
      </w:pPr>
    </w:p>
    <w:p w:rsidR="00CB5F13" w:rsidRPr="00D12940" w:rsidRDefault="00CB5F13" w:rsidP="00CB5F13">
      <w:pPr>
        <w:pStyle w:val="Standard"/>
        <w:jc w:val="both"/>
        <w:rPr>
          <w:rFonts w:asciiTheme="minorHAnsi" w:hAnsiTheme="minorHAnsi" w:cstheme="minorHAnsi"/>
        </w:rPr>
      </w:pPr>
    </w:p>
    <w:p w:rsidR="001A781E" w:rsidRPr="000F6BBD" w:rsidRDefault="009E20BE" w:rsidP="00160893">
      <w:pPr>
        <w:pStyle w:val="Standard"/>
        <w:numPr>
          <w:ilvl w:val="0"/>
          <w:numId w:val="8"/>
        </w:numPr>
        <w:jc w:val="both"/>
        <w:rPr>
          <w:rFonts w:asciiTheme="minorHAnsi" w:hAnsiTheme="minorHAnsi" w:cstheme="minorHAnsi"/>
        </w:rPr>
      </w:pPr>
      <w:r w:rsidRPr="000F6BBD">
        <w:rPr>
          <w:rFonts w:asciiTheme="minorHAnsi" w:hAnsiTheme="minorHAnsi" w:cstheme="minorHAnsi"/>
        </w:rPr>
        <w:lastRenderedPageBreak/>
        <w:t xml:space="preserve">Wykonawca ma obowiązek przekazywania </w:t>
      </w:r>
      <w:r w:rsidR="00673038">
        <w:rPr>
          <w:rFonts w:asciiTheme="minorHAnsi" w:hAnsiTheme="minorHAnsi" w:cstheme="minorHAnsi"/>
        </w:rPr>
        <w:t>Zamawiającemu</w:t>
      </w:r>
      <w:r w:rsidRPr="000F6BBD">
        <w:rPr>
          <w:rFonts w:asciiTheme="minorHAnsi" w:hAnsiTheme="minorHAnsi" w:cstheme="minorHAnsi"/>
        </w:rPr>
        <w:t xml:space="preserve"> </w:t>
      </w:r>
      <w:r w:rsidR="00673038" w:rsidRPr="00832E01">
        <w:t>kopii</w:t>
      </w:r>
      <w:r w:rsidR="00673038">
        <w:t xml:space="preserve"> potwierdzonej za zgodność z oryginałem</w:t>
      </w:r>
      <w:r w:rsidRPr="000F6BBD">
        <w:rPr>
          <w:rFonts w:asciiTheme="minorHAnsi" w:hAnsiTheme="minorHAnsi" w:cstheme="minorHAnsi"/>
        </w:rPr>
        <w:t xml:space="preserve"> ww. dokumentacji w cyklu comiesięcznym (do 5-ego dnia kalendarzowego następnego miesiąca). Po zakończeniu świadczenia usług opiekuńczych dla danej osoby niesamodzielnej Wykonawca niezwłocznie przekazuje </w:t>
      </w:r>
      <w:r w:rsidR="00673038">
        <w:rPr>
          <w:rFonts w:asciiTheme="minorHAnsi" w:hAnsiTheme="minorHAnsi" w:cstheme="minorHAnsi"/>
        </w:rPr>
        <w:t xml:space="preserve">Zamawiającemu </w:t>
      </w:r>
      <w:r w:rsidRPr="000F6BBD">
        <w:rPr>
          <w:rFonts w:asciiTheme="minorHAnsi" w:hAnsiTheme="minorHAnsi" w:cstheme="minorHAnsi"/>
        </w:rPr>
        <w:t>pełną, oryginalną wersję tej dokumentacji.</w:t>
      </w:r>
    </w:p>
    <w:p w:rsidR="001A781E" w:rsidRPr="000F6BBD" w:rsidRDefault="009E20BE" w:rsidP="00160893">
      <w:pPr>
        <w:pStyle w:val="Standard"/>
        <w:numPr>
          <w:ilvl w:val="0"/>
          <w:numId w:val="8"/>
        </w:numPr>
        <w:jc w:val="both"/>
        <w:rPr>
          <w:rFonts w:asciiTheme="minorHAnsi" w:hAnsiTheme="minorHAnsi" w:cstheme="minorHAnsi"/>
        </w:rPr>
      </w:pPr>
      <w:r w:rsidRPr="000F6BBD">
        <w:rPr>
          <w:rFonts w:asciiTheme="minorHAnsi" w:hAnsiTheme="minorHAnsi" w:cstheme="minorHAnsi"/>
        </w:rPr>
        <w:t>Wykonawca jest zobowiązany do rzetelnego i starannego prowadzenia dokumentacji związanej z realizacją przedmiotu Umowy.</w:t>
      </w:r>
    </w:p>
    <w:p w:rsidR="001A781E" w:rsidRPr="000F6BBD" w:rsidRDefault="009E20BE" w:rsidP="00160893">
      <w:pPr>
        <w:pStyle w:val="Standard"/>
        <w:numPr>
          <w:ilvl w:val="0"/>
          <w:numId w:val="8"/>
        </w:numPr>
        <w:jc w:val="both"/>
        <w:rPr>
          <w:rFonts w:asciiTheme="minorHAnsi" w:hAnsiTheme="minorHAnsi" w:cstheme="minorHAnsi"/>
        </w:rPr>
      </w:pPr>
      <w:r w:rsidRPr="000F6BBD">
        <w:rPr>
          <w:rFonts w:asciiTheme="minorHAnsi" w:hAnsiTheme="minorHAnsi" w:cstheme="minorHAnsi"/>
        </w:rPr>
        <w:t xml:space="preserve">Wszystkie działania Wykonawcy związane z prowadzeniem dokumentacji, w tym m.in. zawieraniem i ewentualną modyfikacją </w:t>
      </w:r>
      <w:r w:rsidR="00BD4AB0">
        <w:rPr>
          <w:rFonts w:asciiTheme="minorHAnsi" w:hAnsiTheme="minorHAnsi" w:cstheme="minorHAnsi"/>
        </w:rPr>
        <w:t>k</w:t>
      </w:r>
      <w:r w:rsidRPr="000F6BBD">
        <w:rPr>
          <w:rFonts w:asciiTheme="minorHAnsi" w:hAnsiTheme="minorHAnsi" w:cstheme="minorHAnsi"/>
        </w:rPr>
        <w:t xml:space="preserve">ontraktu </w:t>
      </w:r>
      <w:r w:rsidR="00BD4AB0">
        <w:rPr>
          <w:rFonts w:asciiTheme="minorHAnsi" w:hAnsiTheme="minorHAnsi" w:cstheme="minorHAnsi"/>
        </w:rPr>
        <w:t>t</w:t>
      </w:r>
      <w:r w:rsidRPr="000F6BBD">
        <w:rPr>
          <w:rFonts w:asciiTheme="minorHAnsi" w:hAnsiTheme="minorHAnsi" w:cstheme="minorHAnsi"/>
        </w:rPr>
        <w:t>rójstronnego, prowadzeniem indywidualnej dokumentacji usług opiekuńczych, nie wliczają się w określony w ramach zamówienia limit godzin usług opiekuńczych.</w:t>
      </w:r>
    </w:p>
    <w:p w:rsidR="001A781E" w:rsidRPr="000F6BBD" w:rsidRDefault="009E20BE" w:rsidP="00160893">
      <w:pPr>
        <w:pStyle w:val="Standard"/>
        <w:numPr>
          <w:ilvl w:val="0"/>
          <w:numId w:val="8"/>
        </w:numPr>
        <w:jc w:val="both"/>
        <w:rPr>
          <w:rFonts w:asciiTheme="minorHAnsi" w:hAnsiTheme="minorHAnsi" w:cstheme="minorHAnsi"/>
        </w:rPr>
      </w:pPr>
      <w:r w:rsidRPr="000F6BBD">
        <w:rPr>
          <w:rFonts w:asciiTheme="minorHAnsi" w:hAnsiTheme="minorHAnsi" w:cstheme="minorHAnsi"/>
        </w:rPr>
        <w:t xml:space="preserve">Wykonawca zobowiązany jest do niezwłocznego, pisemnego przekazywania </w:t>
      </w:r>
      <w:r w:rsidR="00942B24">
        <w:rPr>
          <w:rFonts w:asciiTheme="minorHAnsi" w:hAnsiTheme="minorHAnsi" w:cstheme="minorHAnsi"/>
        </w:rPr>
        <w:t>Zamawiającemu</w:t>
      </w:r>
      <w:r w:rsidRPr="000F6BBD">
        <w:rPr>
          <w:rFonts w:asciiTheme="minorHAnsi" w:hAnsiTheme="minorHAnsi" w:cstheme="minorHAnsi"/>
        </w:rPr>
        <w:t xml:space="preserve"> informacji mających wpływ na status osoby niesamodzielnej, w szczególności zobowiązany jest do niezwłocznego informowania o rezygnacji osoby niesamodzielnej z usług opiekuńczych lub przerwaniu ich świadczenia (stałemu lub okresowemu) na rzecz danej osoby niesamodzielnej – z podaniem przyczyn ich przerwania.</w:t>
      </w:r>
    </w:p>
    <w:p w:rsidR="001A781E" w:rsidRPr="00D047D6" w:rsidRDefault="009E20BE" w:rsidP="00160893">
      <w:pPr>
        <w:pStyle w:val="Standard"/>
        <w:numPr>
          <w:ilvl w:val="0"/>
          <w:numId w:val="8"/>
        </w:numPr>
        <w:jc w:val="both"/>
        <w:rPr>
          <w:rFonts w:asciiTheme="minorHAnsi" w:hAnsiTheme="minorHAnsi" w:cstheme="minorHAnsi"/>
        </w:rPr>
      </w:pPr>
      <w:r w:rsidRPr="000F6BBD">
        <w:rPr>
          <w:rFonts w:asciiTheme="minorHAnsi" w:hAnsiTheme="minorHAnsi" w:cstheme="minorHAnsi"/>
        </w:rPr>
        <w:t>Wykonawca zobowiązany jest przez pełen okres realizacji przedmiotu Umowy być ubezpieczony od odpowiedzialności cywilnej w zakresie prowadzonej działalności związanej z przedmiotem zamówienia na sumę gwarancyjną w wysokości min</w:t>
      </w:r>
      <w:r w:rsidRPr="00D047D6">
        <w:rPr>
          <w:rFonts w:asciiTheme="minorHAnsi" w:hAnsiTheme="minorHAnsi" w:cstheme="minorHAnsi"/>
        </w:rPr>
        <w:t>. 300.000</w:t>
      </w:r>
      <w:r w:rsidR="00942B24" w:rsidRPr="00D047D6">
        <w:rPr>
          <w:rFonts w:asciiTheme="minorHAnsi" w:hAnsiTheme="minorHAnsi" w:cstheme="minorHAnsi"/>
        </w:rPr>
        <w:t>,00</w:t>
      </w:r>
      <w:r w:rsidRPr="00D047D6">
        <w:rPr>
          <w:rFonts w:asciiTheme="minorHAnsi" w:hAnsiTheme="minorHAnsi" w:cstheme="minorHAnsi"/>
        </w:rPr>
        <w:t xml:space="preserve"> zł.</w:t>
      </w:r>
    </w:p>
    <w:p w:rsidR="001A781E" w:rsidRPr="000F6BBD" w:rsidRDefault="001A781E">
      <w:pPr>
        <w:pStyle w:val="Standard"/>
        <w:rPr>
          <w:rFonts w:asciiTheme="minorHAnsi" w:hAnsiTheme="minorHAnsi" w:cstheme="minorHAnsi"/>
        </w:rPr>
      </w:pP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§7</w:t>
      </w: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Wzajemne obowiązki Stron Umowy</w:t>
      </w:r>
    </w:p>
    <w:p w:rsidR="001A781E" w:rsidRPr="000F6BBD" w:rsidRDefault="001A781E">
      <w:pPr>
        <w:pStyle w:val="Standard"/>
        <w:rPr>
          <w:rFonts w:asciiTheme="minorHAnsi" w:hAnsiTheme="minorHAnsi" w:cstheme="minorHAnsi"/>
          <w:b/>
          <w:bCs/>
        </w:rPr>
      </w:pPr>
    </w:p>
    <w:p w:rsidR="001A781E" w:rsidRPr="000F6BBD" w:rsidRDefault="009E20BE">
      <w:pPr>
        <w:pStyle w:val="Standard"/>
        <w:jc w:val="both"/>
        <w:rPr>
          <w:rFonts w:asciiTheme="minorHAnsi" w:hAnsiTheme="minorHAnsi" w:cstheme="minorHAnsi"/>
        </w:rPr>
      </w:pPr>
      <w:r w:rsidRPr="000F6BBD">
        <w:rPr>
          <w:rFonts w:asciiTheme="minorHAnsi" w:hAnsiTheme="minorHAnsi" w:cstheme="minorHAnsi"/>
        </w:rPr>
        <w:t>Strony umowy jednocześnie zobowiązane są do:</w:t>
      </w:r>
    </w:p>
    <w:p w:rsidR="001A781E" w:rsidRPr="000F6BBD" w:rsidRDefault="009E20BE" w:rsidP="00160893">
      <w:pPr>
        <w:pStyle w:val="Standard"/>
        <w:numPr>
          <w:ilvl w:val="0"/>
          <w:numId w:val="9"/>
        </w:numPr>
        <w:jc w:val="both"/>
        <w:rPr>
          <w:rFonts w:asciiTheme="minorHAnsi" w:hAnsiTheme="minorHAnsi" w:cstheme="minorHAnsi"/>
        </w:rPr>
      </w:pPr>
      <w:r w:rsidRPr="000F6BBD">
        <w:rPr>
          <w:rFonts w:asciiTheme="minorHAnsi" w:hAnsiTheme="minorHAnsi" w:cstheme="minorHAnsi"/>
        </w:rPr>
        <w:t>Aktywnego uczestnictwa i współpracy w działaniach mających na celu realizację przedmiotu umowy, o którym mowa w §2.</w:t>
      </w:r>
    </w:p>
    <w:p w:rsidR="001A781E" w:rsidRPr="000F6BBD" w:rsidRDefault="009E20BE" w:rsidP="00160893">
      <w:pPr>
        <w:pStyle w:val="Standard"/>
        <w:numPr>
          <w:ilvl w:val="0"/>
          <w:numId w:val="9"/>
        </w:numPr>
        <w:jc w:val="both"/>
        <w:rPr>
          <w:rFonts w:asciiTheme="minorHAnsi" w:hAnsiTheme="minorHAnsi" w:cstheme="minorHAnsi"/>
        </w:rPr>
      </w:pPr>
      <w:r w:rsidRPr="000F6BBD">
        <w:rPr>
          <w:rFonts w:asciiTheme="minorHAnsi" w:hAnsiTheme="minorHAnsi" w:cstheme="minorHAnsi"/>
        </w:rPr>
        <w:t>Stosowania ustalonego systemu przepływu informacji i komunikacji pomiędzy Stronami.</w:t>
      </w:r>
    </w:p>
    <w:p w:rsidR="001A781E" w:rsidRPr="000F6BBD" w:rsidRDefault="009E20BE" w:rsidP="00160893">
      <w:pPr>
        <w:pStyle w:val="Standard"/>
        <w:numPr>
          <w:ilvl w:val="0"/>
          <w:numId w:val="9"/>
        </w:numPr>
        <w:jc w:val="both"/>
        <w:rPr>
          <w:rFonts w:asciiTheme="minorHAnsi" w:hAnsiTheme="minorHAnsi" w:cstheme="minorHAnsi"/>
        </w:rPr>
      </w:pPr>
      <w:r w:rsidRPr="000F6BBD">
        <w:rPr>
          <w:rFonts w:asciiTheme="minorHAnsi" w:hAnsiTheme="minorHAnsi" w:cstheme="minorHAnsi"/>
        </w:rPr>
        <w:t>Udzielenia na wniosek każdej ze Stron informacji i wyjaśnień co do realizacji poszczególnych elementów Zamówienia, w terminie określonym przez wnioskującą Stronę.</w:t>
      </w:r>
    </w:p>
    <w:p w:rsidR="001A781E" w:rsidRPr="000F6BBD" w:rsidRDefault="001A781E">
      <w:pPr>
        <w:pStyle w:val="Standard"/>
        <w:rPr>
          <w:rFonts w:asciiTheme="minorHAnsi" w:hAnsiTheme="minorHAnsi" w:cstheme="minorHAnsi"/>
        </w:rPr>
      </w:pP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§8</w:t>
      </w: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Kadra Wykonawcy</w:t>
      </w:r>
    </w:p>
    <w:p w:rsidR="001A781E" w:rsidRPr="000F6BBD" w:rsidRDefault="001A781E">
      <w:pPr>
        <w:pStyle w:val="Standard"/>
        <w:rPr>
          <w:rFonts w:asciiTheme="minorHAnsi" w:hAnsiTheme="minorHAnsi" w:cstheme="minorHAnsi"/>
          <w:b/>
          <w:bCs/>
        </w:rPr>
      </w:pPr>
    </w:p>
    <w:p w:rsidR="001A781E" w:rsidRPr="000F6BBD" w:rsidRDefault="009E20BE" w:rsidP="00160893">
      <w:pPr>
        <w:pStyle w:val="Standard"/>
        <w:numPr>
          <w:ilvl w:val="0"/>
          <w:numId w:val="10"/>
        </w:numPr>
        <w:jc w:val="both"/>
        <w:rPr>
          <w:rFonts w:asciiTheme="minorHAnsi" w:hAnsiTheme="minorHAnsi" w:cstheme="minorHAnsi"/>
        </w:rPr>
      </w:pPr>
      <w:r w:rsidRPr="000F6BBD">
        <w:rPr>
          <w:rFonts w:asciiTheme="minorHAnsi" w:hAnsiTheme="minorHAnsi" w:cstheme="minorHAnsi"/>
        </w:rPr>
        <w:t xml:space="preserve">Wykonawca zapewni przez cały okres realizacji Umowy udział osób o wymaganych przez Zamawiającego kwalifikacjach lub kompetencjach zdolnych do wykonania </w:t>
      </w:r>
      <w:r w:rsidR="00942B24">
        <w:rPr>
          <w:rFonts w:asciiTheme="minorHAnsi" w:hAnsiTheme="minorHAnsi" w:cstheme="minorHAnsi"/>
        </w:rPr>
        <w:t>z</w:t>
      </w:r>
      <w:r w:rsidRPr="000F6BBD">
        <w:rPr>
          <w:rFonts w:asciiTheme="minorHAnsi" w:hAnsiTheme="minorHAnsi" w:cstheme="minorHAnsi"/>
        </w:rPr>
        <w:t xml:space="preserve">amówienia, zgodnie z </w:t>
      </w:r>
      <w:r w:rsidR="00160892">
        <w:rPr>
          <w:rFonts w:asciiTheme="minorHAnsi" w:hAnsiTheme="minorHAnsi" w:cstheme="minorHAnsi"/>
        </w:rPr>
        <w:t>Ogłoszeniem</w:t>
      </w:r>
      <w:r w:rsidRPr="000F6BBD">
        <w:rPr>
          <w:rFonts w:asciiTheme="minorHAnsi" w:hAnsiTheme="minorHAnsi" w:cstheme="minorHAnsi"/>
        </w:rPr>
        <w:t xml:space="preserve">, </w:t>
      </w:r>
      <w:r w:rsidR="00942B24">
        <w:rPr>
          <w:rFonts w:asciiTheme="minorHAnsi" w:hAnsiTheme="minorHAnsi" w:cstheme="minorHAnsi"/>
        </w:rPr>
        <w:t>w</w:t>
      </w:r>
      <w:r w:rsidRPr="000F6BBD">
        <w:rPr>
          <w:rFonts w:asciiTheme="minorHAnsi" w:hAnsiTheme="minorHAnsi" w:cstheme="minorHAnsi"/>
        </w:rPr>
        <w:t xml:space="preserve">ykazem osób, które będą uczestniczyć w realizacji </w:t>
      </w:r>
      <w:r w:rsidR="00942B24">
        <w:rPr>
          <w:rFonts w:asciiTheme="minorHAnsi" w:hAnsiTheme="minorHAnsi" w:cstheme="minorHAnsi"/>
        </w:rPr>
        <w:t>z</w:t>
      </w:r>
      <w:r w:rsidRPr="000F6BBD">
        <w:rPr>
          <w:rFonts w:asciiTheme="minorHAnsi" w:hAnsiTheme="minorHAnsi" w:cstheme="minorHAnsi"/>
        </w:rPr>
        <w:t xml:space="preserve">amówienia stanowiącym </w:t>
      </w:r>
      <w:r w:rsidRPr="000F6BBD">
        <w:rPr>
          <w:rFonts w:asciiTheme="minorHAnsi" w:hAnsiTheme="minorHAnsi" w:cstheme="minorHAnsi"/>
          <w:u w:val="single"/>
        </w:rPr>
        <w:t xml:space="preserve">Załącznik nr </w:t>
      </w:r>
      <w:r w:rsidR="0070551D">
        <w:rPr>
          <w:rFonts w:asciiTheme="minorHAnsi" w:hAnsiTheme="minorHAnsi" w:cstheme="minorHAnsi"/>
          <w:u w:val="single"/>
        </w:rPr>
        <w:t>4</w:t>
      </w:r>
      <w:r w:rsidRPr="000F6BBD">
        <w:rPr>
          <w:rFonts w:asciiTheme="minorHAnsi" w:hAnsiTheme="minorHAnsi" w:cstheme="minorHAnsi"/>
          <w:u w:val="single"/>
        </w:rPr>
        <w:t xml:space="preserve"> do umowy</w:t>
      </w:r>
      <w:r w:rsidRPr="000F6BBD">
        <w:rPr>
          <w:rFonts w:asciiTheme="minorHAnsi" w:hAnsiTheme="minorHAnsi" w:cstheme="minorHAnsi"/>
        </w:rPr>
        <w:t>.</w:t>
      </w:r>
    </w:p>
    <w:p w:rsidR="001A781E" w:rsidRDefault="009E20BE" w:rsidP="00160893">
      <w:pPr>
        <w:pStyle w:val="Standard"/>
        <w:numPr>
          <w:ilvl w:val="0"/>
          <w:numId w:val="10"/>
        </w:numPr>
        <w:jc w:val="both"/>
        <w:rPr>
          <w:rFonts w:asciiTheme="minorHAnsi" w:hAnsiTheme="minorHAnsi" w:cstheme="minorHAnsi"/>
        </w:rPr>
      </w:pPr>
      <w:r w:rsidRPr="000F6BBD">
        <w:rPr>
          <w:rFonts w:asciiTheme="minorHAnsi" w:hAnsiTheme="minorHAnsi" w:cstheme="minorHAnsi"/>
        </w:rPr>
        <w:t>Osoby wchodzące w skład kadry Wykonawcy wezmą udział w realizacji Zamówienia.</w:t>
      </w:r>
    </w:p>
    <w:p w:rsidR="00D047D6" w:rsidRPr="00D047D6" w:rsidRDefault="00D047D6" w:rsidP="00160893">
      <w:pPr>
        <w:pStyle w:val="Standard"/>
        <w:numPr>
          <w:ilvl w:val="0"/>
          <w:numId w:val="10"/>
        </w:numPr>
        <w:jc w:val="both"/>
        <w:rPr>
          <w:rFonts w:cstheme="minorHAnsi"/>
        </w:rPr>
      </w:pPr>
      <w:r w:rsidRPr="00D047D6">
        <w:rPr>
          <w:rFonts w:eastAsia="Calibri" w:cs="Times New Roman"/>
        </w:rPr>
        <w:t xml:space="preserve">Wykonawca zapewni udział </w:t>
      </w:r>
      <w:r w:rsidRPr="00D047D6">
        <w:rPr>
          <w:rFonts w:cs="Times New Roman"/>
        </w:rPr>
        <w:t xml:space="preserve"> co najmniej 1 osoby -  kierownika/koordynatora usług opiekuńczych  </w:t>
      </w:r>
      <w:r>
        <w:rPr>
          <w:rFonts w:cs="Times New Roman"/>
        </w:rPr>
        <w:t>odpowiedzialnego za organizację, koordynowanie i nadzór nad  procesem świadczenia usług</w:t>
      </w:r>
      <w:r w:rsidRPr="00D047D6">
        <w:rPr>
          <w:rFonts w:cs="Times New Roman"/>
        </w:rPr>
        <w:t xml:space="preserve"> opiekuńczych.  </w:t>
      </w:r>
    </w:p>
    <w:p w:rsidR="001A781E" w:rsidRPr="000F6BBD" w:rsidRDefault="009E20BE" w:rsidP="00160893">
      <w:pPr>
        <w:pStyle w:val="Standard"/>
        <w:numPr>
          <w:ilvl w:val="0"/>
          <w:numId w:val="10"/>
        </w:numPr>
        <w:jc w:val="both"/>
        <w:rPr>
          <w:rFonts w:asciiTheme="minorHAnsi" w:hAnsiTheme="minorHAnsi" w:cstheme="minorHAnsi"/>
        </w:rPr>
      </w:pPr>
      <w:r w:rsidRPr="000F6BBD">
        <w:rPr>
          <w:rFonts w:asciiTheme="minorHAnsi" w:hAnsiTheme="minorHAnsi" w:cstheme="minorHAnsi"/>
        </w:rPr>
        <w:t xml:space="preserve">Wykonawca zatrudni co najmniej </w:t>
      </w:r>
      <w:r w:rsidR="00942B24" w:rsidRPr="00D047D6">
        <w:rPr>
          <w:rFonts w:asciiTheme="minorHAnsi" w:hAnsiTheme="minorHAnsi" w:cstheme="minorHAnsi"/>
        </w:rPr>
        <w:t>1</w:t>
      </w:r>
      <w:r w:rsidR="00D047D6" w:rsidRPr="00D047D6">
        <w:rPr>
          <w:rFonts w:asciiTheme="minorHAnsi" w:hAnsiTheme="minorHAnsi" w:cstheme="minorHAnsi"/>
        </w:rPr>
        <w:t>2</w:t>
      </w:r>
      <w:r w:rsidRPr="000F6BBD">
        <w:rPr>
          <w:rFonts w:asciiTheme="minorHAnsi" w:hAnsiTheme="minorHAnsi" w:cstheme="minorHAnsi"/>
        </w:rPr>
        <w:t xml:space="preserve"> opiekunów</w:t>
      </w:r>
      <w:r w:rsidR="00942B24">
        <w:rPr>
          <w:rFonts w:asciiTheme="minorHAnsi" w:hAnsiTheme="minorHAnsi" w:cstheme="minorHAnsi"/>
        </w:rPr>
        <w:t>/</w:t>
      </w:r>
      <w:r w:rsidR="00942B24" w:rsidRPr="00942B24">
        <w:rPr>
          <w:rFonts w:asciiTheme="minorHAnsi" w:hAnsiTheme="minorHAnsi" w:cstheme="minorHAnsi"/>
        </w:rPr>
        <w:t xml:space="preserve"> </w:t>
      </w:r>
      <w:r w:rsidR="00942B24" w:rsidRPr="000F6BBD">
        <w:rPr>
          <w:rFonts w:asciiTheme="minorHAnsi" w:hAnsiTheme="minorHAnsi" w:cstheme="minorHAnsi"/>
        </w:rPr>
        <w:t>opiekunek</w:t>
      </w:r>
      <w:r w:rsidR="00942B24">
        <w:rPr>
          <w:rFonts w:asciiTheme="minorHAnsi" w:hAnsiTheme="minorHAnsi" w:cstheme="minorHAnsi"/>
        </w:rPr>
        <w:t xml:space="preserve"> osób niesamodzielnych</w:t>
      </w:r>
      <w:r w:rsidRPr="000F6BBD">
        <w:rPr>
          <w:rFonts w:asciiTheme="minorHAnsi" w:hAnsiTheme="minorHAnsi" w:cstheme="minorHAnsi"/>
        </w:rPr>
        <w:t>, tj. na stale przypisanych danym osobom niesamodzielnym osób świadczących usługi opiekuńcze w miejscu pobytu (zamieszkania).</w:t>
      </w:r>
    </w:p>
    <w:p w:rsidR="001A781E" w:rsidRPr="000F6BBD" w:rsidRDefault="009E20BE" w:rsidP="00160893">
      <w:pPr>
        <w:pStyle w:val="Standard"/>
        <w:numPr>
          <w:ilvl w:val="0"/>
          <w:numId w:val="10"/>
        </w:numPr>
        <w:jc w:val="both"/>
        <w:rPr>
          <w:rFonts w:asciiTheme="minorHAnsi" w:hAnsiTheme="minorHAnsi" w:cstheme="minorHAnsi"/>
        </w:rPr>
      </w:pPr>
      <w:r w:rsidRPr="000F6BBD">
        <w:rPr>
          <w:rFonts w:asciiTheme="minorHAnsi" w:hAnsiTheme="minorHAnsi" w:cstheme="minorHAnsi"/>
        </w:rPr>
        <w:t>Osoby bezpośrednio świadczące usługi opiekuńcze na rzecz osób niesamodzielnych (opiekunowie</w:t>
      </w:r>
      <w:r w:rsidR="00942B24">
        <w:rPr>
          <w:rFonts w:asciiTheme="minorHAnsi" w:hAnsiTheme="minorHAnsi" w:cstheme="minorHAnsi"/>
        </w:rPr>
        <w:t>/</w:t>
      </w:r>
      <w:r w:rsidR="00942B24" w:rsidRPr="00942B24">
        <w:rPr>
          <w:rFonts w:asciiTheme="minorHAnsi" w:hAnsiTheme="minorHAnsi" w:cstheme="minorHAnsi"/>
        </w:rPr>
        <w:t xml:space="preserve"> </w:t>
      </w:r>
      <w:r w:rsidR="00942B24" w:rsidRPr="000F6BBD">
        <w:rPr>
          <w:rFonts w:asciiTheme="minorHAnsi" w:hAnsiTheme="minorHAnsi" w:cstheme="minorHAnsi"/>
        </w:rPr>
        <w:t>opiekunki</w:t>
      </w:r>
      <w:r w:rsidRPr="000F6BBD">
        <w:rPr>
          <w:rFonts w:asciiTheme="minorHAnsi" w:hAnsiTheme="minorHAnsi" w:cstheme="minorHAnsi"/>
        </w:rPr>
        <w:t>), przed podjęciem obowiązków muszą zostać zapoznane przez Wykonawcę z zakresem swoich obowiązków w formie pisemnej.</w:t>
      </w:r>
    </w:p>
    <w:p w:rsidR="001A781E" w:rsidRPr="000F6BBD" w:rsidRDefault="00942B24" w:rsidP="00160893">
      <w:pPr>
        <w:pStyle w:val="Standard"/>
        <w:numPr>
          <w:ilvl w:val="0"/>
          <w:numId w:val="10"/>
        </w:numPr>
        <w:jc w:val="both"/>
        <w:rPr>
          <w:rFonts w:asciiTheme="minorHAnsi" w:hAnsiTheme="minorHAnsi" w:cstheme="minorHAnsi"/>
        </w:rPr>
      </w:pPr>
      <w:r w:rsidRPr="00832E01">
        <w:t>Wykonawca musi zapewnić opiekunom</w:t>
      </w:r>
      <w:r>
        <w:t>/opiekunkom</w:t>
      </w:r>
      <w:r w:rsidRPr="00832E01">
        <w:t xml:space="preserve"> osób niesamodzielnych dojazd do tych osób we własnym zakresie i na własny koszt</w:t>
      </w:r>
      <w:r>
        <w:t>.</w:t>
      </w:r>
    </w:p>
    <w:p w:rsidR="001A781E" w:rsidRPr="000F6BBD" w:rsidRDefault="009E20BE" w:rsidP="00160893">
      <w:pPr>
        <w:pStyle w:val="Standard"/>
        <w:numPr>
          <w:ilvl w:val="0"/>
          <w:numId w:val="10"/>
        </w:numPr>
        <w:jc w:val="both"/>
        <w:rPr>
          <w:rFonts w:asciiTheme="minorHAnsi" w:hAnsiTheme="minorHAnsi" w:cstheme="minorHAnsi"/>
        </w:rPr>
      </w:pPr>
      <w:bookmarkStart w:id="0" w:name="_Hlk529437182"/>
      <w:r w:rsidRPr="000F6BBD">
        <w:rPr>
          <w:rFonts w:asciiTheme="minorHAnsi" w:hAnsiTheme="minorHAnsi" w:cstheme="minorHAnsi"/>
        </w:rPr>
        <w:t>Wykonawca musi zapewnić opiekunkom/ opiekunom osób niesamodzielnych środki ochrony jednorazowego użytku przeznaczone do świadczenia usług opiekuńczych, w tym szczególnie czynności higieniczno-pielęgnacyjnych</w:t>
      </w:r>
      <w:bookmarkEnd w:id="0"/>
      <w:r w:rsidRPr="000F6BBD">
        <w:rPr>
          <w:rFonts w:asciiTheme="minorHAnsi" w:hAnsiTheme="minorHAnsi" w:cstheme="minorHAnsi"/>
        </w:rPr>
        <w:t>.</w:t>
      </w:r>
    </w:p>
    <w:p w:rsidR="00942B24" w:rsidRPr="00334306" w:rsidRDefault="00942B24" w:rsidP="00160893">
      <w:pPr>
        <w:pStyle w:val="Standard"/>
        <w:numPr>
          <w:ilvl w:val="0"/>
          <w:numId w:val="10"/>
        </w:numPr>
        <w:jc w:val="both"/>
        <w:rPr>
          <w:rFonts w:asciiTheme="minorHAnsi" w:hAnsiTheme="minorHAnsi" w:cstheme="minorHAnsi"/>
        </w:rPr>
      </w:pPr>
      <w:r w:rsidRPr="00832E01">
        <w:lastRenderedPageBreak/>
        <w:t>W przypadkach wykluczających możliwość</w:t>
      </w:r>
      <w:r>
        <w:t xml:space="preserve"> dalszego</w:t>
      </w:r>
      <w:r w:rsidRPr="00832E01">
        <w:t xml:space="preserve"> świadczenia usług przez </w:t>
      </w:r>
      <w:r>
        <w:t>danego opiekuna/opiekunkę</w:t>
      </w:r>
      <w:r w:rsidRPr="00832E01">
        <w:t xml:space="preserve"> lub gdy Wykonawca będzie chciał </w:t>
      </w:r>
      <w:r>
        <w:t>zaangażować dodatkowych</w:t>
      </w:r>
      <w:r w:rsidRPr="00832E01">
        <w:t xml:space="preserve"> opiekunów</w:t>
      </w:r>
      <w:r>
        <w:t>/opiekunki</w:t>
      </w:r>
      <w:r w:rsidRPr="00832E01">
        <w:t xml:space="preserve"> do realizacji zamówienia</w:t>
      </w:r>
      <w:r>
        <w:t xml:space="preserve"> nie wymienionych w </w:t>
      </w:r>
      <w:r w:rsidRPr="00832E01">
        <w:t>wykaz</w:t>
      </w:r>
      <w:r>
        <w:t>ie</w:t>
      </w:r>
      <w:r w:rsidRPr="00832E01">
        <w:t xml:space="preserve"> osób świadczących usługi opiekuńcze stanowi</w:t>
      </w:r>
      <w:r>
        <w:t>ącym</w:t>
      </w:r>
      <w:r w:rsidRPr="00832E01">
        <w:t xml:space="preserve"> załącznik nr </w:t>
      </w:r>
      <w:r w:rsidR="0070551D">
        <w:t>4</w:t>
      </w:r>
      <w:r>
        <w:t xml:space="preserve"> </w:t>
      </w:r>
      <w:r w:rsidRPr="00832E01">
        <w:t xml:space="preserve">do umowy, Wykonawca będzie zobowiązany do skierowania do świadczenia usług opiekuńczych osób o kwalifikacjach lub kompetencjach zgodnych z wymogami </w:t>
      </w:r>
      <w:r>
        <w:t>określonymi przez</w:t>
      </w:r>
      <w:r w:rsidRPr="00832E01">
        <w:t xml:space="preserve"> Zamawiającego</w:t>
      </w:r>
      <w:r>
        <w:t xml:space="preserve"> w</w:t>
      </w:r>
      <w:r w:rsidRPr="00942B24">
        <w:rPr>
          <w:rFonts w:asciiTheme="minorHAnsi" w:hAnsiTheme="minorHAnsi" w:cstheme="minorHAnsi"/>
        </w:rPr>
        <w:t xml:space="preserve"> </w:t>
      </w:r>
      <w:r w:rsidR="00160892">
        <w:rPr>
          <w:rFonts w:asciiTheme="minorHAnsi" w:hAnsiTheme="minorHAnsi" w:cstheme="minorHAnsi"/>
        </w:rPr>
        <w:t>Ogłoszeniu</w:t>
      </w:r>
      <w:r>
        <w:t xml:space="preserve">. </w:t>
      </w:r>
      <w:r w:rsidRPr="00832E01">
        <w:t xml:space="preserve">Wszelkie </w:t>
      </w:r>
      <w:r>
        <w:t xml:space="preserve">tego typu </w:t>
      </w:r>
      <w:r w:rsidRPr="00832E01">
        <w:t xml:space="preserve">zmiany składu kadry możliwe są jedynie za pisemną zgodą </w:t>
      </w:r>
      <w:r>
        <w:t>Zamawiającego</w:t>
      </w:r>
      <w:r w:rsidRPr="00832E01">
        <w:t xml:space="preserve">. Wniosek o dokonanie zmiany w składzie kadry zatrudnionej przy realizacji zamówienia wraz z uzasadnieniem Wykonawca przekaże </w:t>
      </w:r>
      <w:r w:rsidR="00DB0C9D">
        <w:t>Zamawiającemu</w:t>
      </w:r>
      <w:r w:rsidRPr="00832E01">
        <w:t xml:space="preserve"> do rozpatrzenia, niezwłocznie po wystąpieniu zdarzenia warunkującego zmianę kadry. </w:t>
      </w:r>
      <w:r>
        <w:t xml:space="preserve"> </w:t>
      </w:r>
      <w:r w:rsidRPr="00832E01">
        <w:t xml:space="preserve">Odmowa wyrażenia zgody na zmianę składu kadry u Wykonawcy udzielana jest przez </w:t>
      </w:r>
      <w:r>
        <w:t>Zamawiającego</w:t>
      </w:r>
      <w:r w:rsidRPr="00832E01">
        <w:t xml:space="preserve"> na piśmie i wymaga uzasadnienia</w:t>
      </w:r>
      <w:r w:rsidR="00334306">
        <w:t>.</w:t>
      </w:r>
    </w:p>
    <w:p w:rsidR="00334306" w:rsidRDefault="00334306" w:rsidP="00160893">
      <w:pPr>
        <w:pStyle w:val="Standard"/>
        <w:numPr>
          <w:ilvl w:val="0"/>
          <w:numId w:val="10"/>
        </w:numPr>
        <w:jc w:val="both"/>
        <w:rPr>
          <w:rFonts w:asciiTheme="minorHAnsi" w:hAnsiTheme="minorHAnsi" w:cstheme="minorHAnsi"/>
        </w:rPr>
      </w:pPr>
      <w:r>
        <w:t xml:space="preserve">W przypadkach wykluczających możliwość okresowego </w:t>
      </w:r>
      <w:r w:rsidRPr="00832E01">
        <w:t xml:space="preserve">świadczenia usług przez </w:t>
      </w:r>
      <w:r>
        <w:t>danego opiekuna/opiekunkę (np. w związku z chorobą lub urlopem opiekuna/opiekunki) Wykonawca zapewnia opiekę ze strony innego opiekuna/opiekunki zaangażowanego do świadczenia usług opiekuńczych w ramach niniejszego zamówienia, który został wcześniej dopuszczony przez Zamawiającego do pracy w związku z realizacją zamówienia. Jedynie w sytuacjach, gdy dana osoba niesamodzielna lub jej opiekun prawny, lub faktyczny złoży na piśmie oświadczenie, że na ten czas nie oczekuje świadczenia usług opiekuńczych, Zamawiający może zwolnić Wykonawcę z ww. obowiązku. Jednakże o takiej sytuacji Zamawiający musi zostać informowany niezwłocznie na piśmie, wraz z kopią oświadczenia danej osoby.</w:t>
      </w:r>
    </w:p>
    <w:p w:rsidR="001A781E" w:rsidRPr="00601806" w:rsidRDefault="009E20BE" w:rsidP="00160893">
      <w:pPr>
        <w:pStyle w:val="Standard"/>
        <w:numPr>
          <w:ilvl w:val="0"/>
          <w:numId w:val="10"/>
        </w:numPr>
        <w:jc w:val="both"/>
        <w:rPr>
          <w:rFonts w:asciiTheme="minorHAnsi" w:hAnsiTheme="minorHAnsi" w:cstheme="minorHAnsi"/>
        </w:rPr>
      </w:pPr>
      <w:r w:rsidRPr="000F6BBD">
        <w:rPr>
          <w:rFonts w:asciiTheme="minorHAnsi" w:hAnsiTheme="minorHAnsi" w:cstheme="minorHAnsi"/>
        </w:rPr>
        <w:t xml:space="preserve">Na podstawie art. 29 ust. 3a Ustawy </w:t>
      </w:r>
      <w:proofErr w:type="spellStart"/>
      <w:r w:rsidRPr="000F6BBD">
        <w:rPr>
          <w:rFonts w:asciiTheme="minorHAnsi" w:hAnsiTheme="minorHAnsi" w:cstheme="minorHAnsi"/>
        </w:rPr>
        <w:t>Pzp</w:t>
      </w:r>
      <w:proofErr w:type="spellEnd"/>
      <w:r w:rsidRPr="000F6BBD">
        <w:rPr>
          <w:rFonts w:asciiTheme="minorHAnsi" w:hAnsiTheme="minorHAnsi" w:cstheme="minorHAnsi"/>
        </w:rPr>
        <w:t xml:space="preserve"> Zamawiający wymaga, aby wszystkie osoby wykonujące wskazane przez Zamawiającego czynności w zakresie realizacji Zamówienia, tj.: opiekunki/ opiekunowie osób </w:t>
      </w:r>
      <w:r w:rsidRPr="00601806">
        <w:rPr>
          <w:rFonts w:asciiTheme="minorHAnsi" w:hAnsiTheme="minorHAnsi" w:cstheme="minorHAnsi"/>
        </w:rPr>
        <w:t>niesamodzielnych, z wyłączeniem osób nadzorujących/ koordynujących, przez cały okres realizacji Umowy, były zatrudnione w sposób określony w art. 22 § 1 ustawy z dnia 26</w:t>
      </w:r>
      <w:r w:rsidR="00097E8D" w:rsidRPr="00601806">
        <w:rPr>
          <w:rFonts w:asciiTheme="minorHAnsi" w:hAnsiTheme="minorHAnsi" w:cstheme="minorHAnsi"/>
        </w:rPr>
        <w:t> </w:t>
      </w:r>
      <w:r w:rsidRPr="00601806">
        <w:rPr>
          <w:rFonts w:asciiTheme="minorHAnsi" w:hAnsiTheme="minorHAnsi" w:cstheme="minorHAnsi"/>
        </w:rPr>
        <w:t>czerwca 1974 r. Kodeks pracy (Dz. U. z 201</w:t>
      </w:r>
      <w:r w:rsidR="002331E9" w:rsidRPr="00601806">
        <w:rPr>
          <w:rFonts w:asciiTheme="minorHAnsi" w:hAnsiTheme="minorHAnsi" w:cstheme="minorHAnsi"/>
        </w:rPr>
        <w:t>8</w:t>
      </w:r>
      <w:r w:rsidRPr="00601806">
        <w:rPr>
          <w:rFonts w:asciiTheme="minorHAnsi" w:hAnsiTheme="minorHAnsi" w:cstheme="minorHAnsi"/>
        </w:rPr>
        <w:t xml:space="preserve"> r. poz. </w:t>
      </w:r>
      <w:r w:rsidR="002331E9" w:rsidRPr="00601806">
        <w:rPr>
          <w:rFonts w:asciiTheme="minorHAnsi" w:hAnsiTheme="minorHAnsi" w:cstheme="minorHAnsi"/>
        </w:rPr>
        <w:t>917</w:t>
      </w:r>
      <w:r w:rsidRPr="00601806">
        <w:rPr>
          <w:rFonts w:asciiTheme="minorHAnsi" w:hAnsiTheme="minorHAnsi" w:cstheme="minorHAnsi"/>
        </w:rPr>
        <w:t xml:space="preserve">, z </w:t>
      </w:r>
      <w:proofErr w:type="spellStart"/>
      <w:r w:rsidRPr="00601806">
        <w:rPr>
          <w:rFonts w:asciiTheme="minorHAnsi" w:hAnsiTheme="minorHAnsi" w:cstheme="minorHAnsi"/>
        </w:rPr>
        <w:t>późn</w:t>
      </w:r>
      <w:proofErr w:type="spellEnd"/>
      <w:r w:rsidRPr="00601806">
        <w:rPr>
          <w:rFonts w:asciiTheme="minorHAnsi" w:hAnsiTheme="minorHAnsi" w:cstheme="minorHAnsi"/>
        </w:rPr>
        <w:t>. zm.), na podstawie umowy o pracę.</w:t>
      </w:r>
    </w:p>
    <w:p w:rsidR="001A781E" w:rsidRPr="000F6BBD" w:rsidRDefault="009E20BE" w:rsidP="00160893">
      <w:pPr>
        <w:pStyle w:val="Standard"/>
        <w:numPr>
          <w:ilvl w:val="0"/>
          <w:numId w:val="10"/>
        </w:numPr>
        <w:jc w:val="both"/>
        <w:rPr>
          <w:rFonts w:asciiTheme="minorHAnsi" w:hAnsiTheme="minorHAnsi" w:cstheme="minorHAnsi"/>
        </w:rPr>
      </w:pPr>
      <w:r w:rsidRPr="000F6BBD">
        <w:rPr>
          <w:rFonts w:asciiTheme="minorHAnsi" w:hAnsiTheme="minorHAnsi" w:cstheme="minorHAnsi"/>
        </w:rPr>
        <w:t xml:space="preserve">W celu weryfikacji powyższego warunku Wykonawca na każde żądanie </w:t>
      </w:r>
      <w:r w:rsidR="000841A8">
        <w:rPr>
          <w:rFonts w:asciiTheme="minorHAnsi" w:hAnsiTheme="minorHAnsi" w:cstheme="minorHAnsi"/>
        </w:rPr>
        <w:t xml:space="preserve">Zamawiającego </w:t>
      </w:r>
      <w:r w:rsidRPr="000F6BBD">
        <w:rPr>
          <w:rFonts w:asciiTheme="minorHAnsi" w:hAnsiTheme="minorHAnsi" w:cstheme="minorHAnsi"/>
        </w:rPr>
        <w:t xml:space="preserve">w okresie realizacji Umowy przedstawi </w:t>
      </w:r>
      <w:r w:rsidR="000841A8">
        <w:rPr>
          <w:rFonts w:asciiTheme="minorHAnsi" w:hAnsiTheme="minorHAnsi" w:cstheme="minorHAnsi"/>
        </w:rPr>
        <w:t>Zamawiającemu</w:t>
      </w:r>
      <w:r w:rsidR="00D047D6">
        <w:rPr>
          <w:rFonts w:asciiTheme="minorHAnsi" w:hAnsiTheme="minorHAnsi" w:cstheme="minorHAnsi"/>
        </w:rPr>
        <w:t xml:space="preserve"> dokumenty poświadczające spełnieni</w:t>
      </w:r>
      <w:r w:rsidR="00160892">
        <w:rPr>
          <w:rFonts w:asciiTheme="minorHAnsi" w:hAnsiTheme="minorHAnsi" w:cstheme="minorHAnsi"/>
        </w:rPr>
        <w:t>e wymogów określonych w ust. 10, w sposób wskazany w Ogłoszeniu.</w:t>
      </w:r>
    </w:p>
    <w:p w:rsidR="001A781E" w:rsidRPr="000F6BBD" w:rsidRDefault="009E20BE" w:rsidP="00160893">
      <w:pPr>
        <w:pStyle w:val="Standard"/>
        <w:numPr>
          <w:ilvl w:val="0"/>
          <w:numId w:val="10"/>
        </w:numPr>
        <w:jc w:val="both"/>
        <w:rPr>
          <w:rFonts w:asciiTheme="minorHAnsi" w:hAnsiTheme="minorHAnsi" w:cstheme="minorHAnsi"/>
        </w:rPr>
      </w:pPr>
      <w:r w:rsidRPr="000F6BBD">
        <w:rPr>
          <w:rFonts w:asciiTheme="minorHAnsi" w:hAnsiTheme="minorHAnsi" w:cstheme="minorHAnsi"/>
        </w:rPr>
        <w:t>W przypadku rozwiązania stosunku pracy przez osobę zatrudnioną do wykonywania usług opiekuńczych lub przez pracodawcę przed zakończeniem okresu realizacji Umowy, Wykonawca będzie zobowiązany do zatrudnienia na to miejsce innej osoby na podstawie umowy o pracę. Nie odnosi się to do sytuacji, w której następuje kontynuacja zatrudnienia w oparciu o kolejną umowę o pracę.</w:t>
      </w:r>
    </w:p>
    <w:p w:rsidR="00601806" w:rsidRPr="000F6BBD" w:rsidRDefault="00601806">
      <w:pPr>
        <w:pStyle w:val="Standard"/>
        <w:autoSpaceDE w:val="0"/>
        <w:jc w:val="both"/>
        <w:rPr>
          <w:rFonts w:asciiTheme="minorHAnsi" w:eastAsia="Times New Roman" w:hAnsiTheme="minorHAnsi" w:cstheme="minorHAnsi"/>
          <w:color w:val="00000A"/>
          <w:lang w:eastAsia="pl-PL"/>
        </w:rPr>
      </w:pPr>
    </w:p>
    <w:p w:rsidR="001A781E" w:rsidRPr="000F6BBD" w:rsidRDefault="009E20BE">
      <w:pPr>
        <w:pStyle w:val="Standard"/>
        <w:autoSpaceDE w:val="0"/>
        <w:jc w:val="center"/>
        <w:rPr>
          <w:rFonts w:asciiTheme="minorHAnsi" w:eastAsia="Times New Roman" w:hAnsiTheme="minorHAnsi" w:cstheme="minorHAnsi"/>
          <w:b/>
          <w:bCs/>
          <w:color w:val="00000A"/>
          <w:lang w:eastAsia="pl-PL"/>
        </w:rPr>
      </w:pPr>
      <w:r w:rsidRPr="000F6BBD">
        <w:rPr>
          <w:rFonts w:asciiTheme="minorHAnsi" w:eastAsia="Times New Roman" w:hAnsiTheme="minorHAnsi" w:cstheme="minorHAnsi"/>
          <w:b/>
          <w:bCs/>
          <w:color w:val="00000A"/>
          <w:lang w:eastAsia="pl-PL"/>
        </w:rPr>
        <w:t>§9</w:t>
      </w:r>
    </w:p>
    <w:p w:rsidR="001A781E" w:rsidRPr="000F6BBD" w:rsidRDefault="009E20BE">
      <w:pPr>
        <w:pStyle w:val="Standard"/>
        <w:autoSpaceDE w:val="0"/>
        <w:jc w:val="center"/>
        <w:rPr>
          <w:rFonts w:asciiTheme="minorHAnsi" w:eastAsia="Times New Roman" w:hAnsiTheme="minorHAnsi" w:cstheme="minorHAnsi"/>
          <w:b/>
          <w:bCs/>
          <w:color w:val="00000A"/>
          <w:lang w:eastAsia="pl-PL"/>
        </w:rPr>
      </w:pPr>
      <w:r w:rsidRPr="000F6BBD">
        <w:rPr>
          <w:rFonts w:asciiTheme="minorHAnsi" w:eastAsia="Times New Roman" w:hAnsiTheme="minorHAnsi" w:cstheme="minorHAnsi"/>
          <w:b/>
          <w:bCs/>
          <w:color w:val="00000A"/>
          <w:lang w:eastAsia="pl-PL"/>
        </w:rPr>
        <w:t>Wynagrodzenie Wykonawcy</w:t>
      </w:r>
    </w:p>
    <w:p w:rsidR="001A781E" w:rsidRPr="000F6BBD" w:rsidRDefault="001A781E">
      <w:pPr>
        <w:pStyle w:val="Standard"/>
        <w:autoSpaceDE w:val="0"/>
        <w:jc w:val="both"/>
        <w:rPr>
          <w:rFonts w:asciiTheme="minorHAnsi" w:eastAsia="Times New Roman" w:hAnsiTheme="minorHAnsi" w:cstheme="minorHAnsi"/>
          <w:b/>
          <w:bCs/>
          <w:color w:val="00000A"/>
          <w:lang w:eastAsia="pl-PL"/>
        </w:rPr>
      </w:pPr>
    </w:p>
    <w:p w:rsidR="001A781E" w:rsidRPr="000F6BBD" w:rsidRDefault="009E20BE" w:rsidP="00160893">
      <w:pPr>
        <w:pStyle w:val="Standard"/>
        <w:numPr>
          <w:ilvl w:val="0"/>
          <w:numId w:val="11"/>
        </w:numPr>
        <w:jc w:val="both"/>
        <w:rPr>
          <w:rFonts w:asciiTheme="minorHAnsi" w:hAnsiTheme="minorHAnsi" w:cstheme="minorHAnsi"/>
        </w:rPr>
      </w:pPr>
      <w:r w:rsidRPr="000F6BBD">
        <w:rPr>
          <w:rFonts w:asciiTheme="minorHAnsi" w:hAnsiTheme="minorHAnsi" w:cstheme="minorHAnsi"/>
        </w:rPr>
        <w:t xml:space="preserve">Strony ustalają, że jednostkowa kwota wynagrodzenia brutto za realizację jednej godziny usług opiekuńczych, zgodnie ze złożoną przez Wykonawcę ofertą, wynosi </w:t>
      </w:r>
      <w:r w:rsidR="00334306">
        <w:rPr>
          <w:rFonts w:asciiTheme="minorHAnsi" w:hAnsiTheme="minorHAnsi" w:cstheme="minorHAnsi"/>
          <w:b/>
        </w:rPr>
        <w:t>…………</w:t>
      </w:r>
      <w:r w:rsidRPr="008B29BE">
        <w:rPr>
          <w:rFonts w:asciiTheme="minorHAnsi" w:hAnsiTheme="minorHAnsi" w:cstheme="minorHAnsi"/>
          <w:b/>
        </w:rPr>
        <w:t xml:space="preserve"> zł brutto</w:t>
      </w:r>
      <w:r w:rsidRPr="000F6BBD">
        <w:rPr>
          <w:rFonts w:asciiTheme="minorHAnsi" w:hAnsiTheme="minorHAnsi" w:cstheme="minorHAnsi"/>
        </w:rPr>
        <w:t xml:space="preserve"> (słownie: </w:t>
      </w:r>
      <w:r w:rsidR="00334306">
        <w:rPr>
          <w:rFonts w:asciiTheme="minorHAnsi" w:hAnsiTheme="minorHAnsi" w:cstheme="minorHAnsi"/>
        </w:rPr>
        <w:t>………………</w:t>
      </w:r>
      <w:r w:rsidR="008B29BE">
        <w:rPr>
          <w:rFonts w:asciiTheme="minorHAnsi" w:hAnsiTheme="minorHAnsi" w:cstheme="minorHAnsi"/>
        </w:rPr>
        <w:t xml:space="preserve"> </w:t>
      </w:r>
      <w:r w:rsidR="00334306">
        <w:rPr>
          <w:rFonts w:asciiTheme="minorHAnsi" w:hAnsiTheme="minorHAnsi" w:cstheme="minorHAnsi"/>
        </w:rPr>
        <w:t>…</w:t>
      </w:r>
      <w:r w:rsidR="008B29BE">
        <w:rPr>
          <w:rFonts w:asciiTheme="minorHAnsi" w:hAnsiTheme="minorHAnsi" w:cstheme="minorHAnsi"/>
        </w:rPr>
        <w:t>/100</w:t>
      </w:r>
      <w:r w:rsidRPr="000F6BBD">
        <w:rPr>
          <w:rFonts w:asciiTheme="minorHAnsi" w:hAnsiTheme="minorHAnsi" w:cstheme="minorHAnsi"/>
        </w:rPr>
        <w:t xml:space="preserve"> zł).</w:t>
      </w:r>
    </w:p>
    <w:p w:rsidR="001A781E" w:rsidRPr="00601806" w:rsidRDefault="009E20BE" w:rsidP="00160893">
      <w:pPr>
        <w:pStyle w:val="Standard"/>
        <w:numPr>
          <w:ilvl w:val="0"/>
          <w:numId w:val="11"/>
        </w:numPr>
        <w:jc w:val="both"/>
        <w:rPr>
          <w:rFonts w:asciiTheme="minorHAnsi" w:hAnsiTheme="minorHAnsi" w:cstheme="minorHAnsi"/>
        </w:rPr>
      </w:pPr>
      <w:r w:rsidRPr="0065417F">
        <w:rPr>
          <w:rFonts w:asciiTheme="minorHAnsi" w:hAnsiTheme="minorHAnsi" w:cstheme="minorHAnsi"/>
        </w:rPr>
        <w:t xml:space="preserve">Strony ustalają, że </w:t>
      </w:r>
      <w:r w:rsidRPr="00601806">
        <w:rPr>
          <w:rFonts w:asciiTheme="minorHAnsi" w:hAnsiTheme="minorHAnsi" w:cstheme="minorHAnsi"/>
        </w:rPr>
        <w:t xml:space="preserve">całkowite </w:t>
      </w:r>
      <w:r w:rsidR="0065417F" w:rsidRPr="00601806">
        <w:rPr>
          <w:rFonts w:asciiTheme="minorHAnsi" w:hAnsiTheme="minorHAnsi" w:cstheme="minorHAnsi"/>
        </w:rPr>
        <w:t xml:space="preserve">maksymalne </w:t>
      </w:r>
      <w:r w:rsidRPr="00601806">
        <w:rPr>
          <w:rFonts w:asciiTheme="minorHAnsi" w:hAnsiTheme="minorHAnsi" w:cstheme="minorHAnsi"/>
        </w:rPr>
        <w:t xml:space="preserve">wynagrodzenie brutto za wykonanie usługi zgodnie z przedmiotem Umowy </w:t>
      </w:r>
      <w:r w:rsidR="004F1A54" w:rsidRPr="00601806">
        <w:rPr>
          <w:rFonts w:asciiTheme="minorHAnsi" w:hAnsiTheme="minorHAnsi" w:cstheme="minorHAnsi"/>
          <w:szCs w:val="22"/>
        </w:rPr>
        <w:t xml:space="preserve">za cały okres obowiązywania niniejszej umowy </w:t>
      </w:r>
      <w:r w:rsidRPr="00601806">
        <w:rPr>
          <w:rFonts w:asciiTheme="minorHAnsi" w:hAnsiTheme="minorHAnsi" w:cstheme="minorHAnsi"/>
        </w:rPr>
        <w:t>nie przekroczy</w:t>
      </w:r>
      <w:r w:rsidR="00334306" w:rsidRPr="00601806">
        <w:rPr>
          <w:rFonts w:asciiTheme="minorHAnsi" w:hAnsiTheme="minorHAnsi" w:cstheme="minorHAnsi"/>
        </w:rPr>
        <w:t xml:space="preserve"> </w:t>
      </w:r>
      <w:r w:rsidR="004F1A54" w:rsidRPr="00601806">
        <w:rPr>
          <w:rFonts w:asciiTheme="minorHAnsi" w:hAnsiTheme="minorHAnsi" w:cstheme="minorHAnsi"/>
        </w:rPr>
        <w:t xml:space="preserve">kwoty </w:t>
      </w:r>
      <w:r w:rsidR="00334306" w:rsidRPr="00601806">
        <w:rPr>
          <w:rFonts w:asciiTheme="minorHAnsi" w:hAnsiTheme="minorHAnsi" w:cstheme="minorHAnsi"/>
          <w:b/>
        </w:rPr>
        <w:t>…………</w:t>
      </w:r>
      <w:r w:rsidRPr="00601806">
        <w:rPr>
          <w:rFonts w:asciiTheme="minorHAnsi" w:hAnsiTheme="minorHAnsi" w:cstheme="minorHAnsi"/>
          <w:b/>
        </w:rPr>
        <w:t xml:space="preserve"> zł brutto</w:t>
      </w:r>
      <w:r w:rsidRPr="00601806">
        <w:rPr>
          <w:vertAlign w:val="superscript"/>
        </w:rPr>
        <w:footnoteReference w:id="2"/>
      </w:r>
      <w:r w:rsidRPr="00601806">
        <w:rPr>
          <w:rFonts w:asciiTheme="minorHAnsi" w:hAnsiTheme="minorHAnsi" w:cstheme="minorHAnsi"/>
        </w:rPr>
        <w:t xml:space="preserve"> (słownie: </w:t>
      </w:r>
      <w:r w:rsidR="00334306" w:rsidRPr="00601806">
        <w:rPr>
          <w:rFonts w:asciiTheme="minorHAnsi" w:hAnsiTheme="minorHAnsi" w:cstheme="minorHAnsi"/>
        </w:rPr>
        <w:t>………………</w:t>
      </w:r>
      <w:r w:rsidR="008B29BE" w:rsidRPr="00601806">
        <w:rPr>
          <w:rFonts w:asciiTheme="minorHAnsi" w:hAnsiTheme="minorHAnsi" w:cstheme="minorHAnsi"/>
        </w:rPr>
        <w:t xml:space="preserve"> </w:t>
      </w:r>
      <w:r w:rsidR="00334306" w:rsidRPr="00601806">
        <w:rPr>
          <w:rFonts w:asciiTheme="minorHAnsi" w:hAnsiTheme="minorHAnsi" w:cstheme="minorHAnsi"/>
        </w:rPr>
        <w:t>…</w:t>
      </w:r>
      <w:r w:rsidR="008B29BE" w:rsidRPr="00601806">
        <w:rPr>
          <w:rFonts w:asciiTheme="minorHAnsi" w:hAnsiTheme="minorHAnsi" w:cstheme="minorHAnsi"/>
        </w:rPr>
        <w:t>/100</w:t>
      </w:r>
      <w:r w:rsidRPr="00601806">
        <w:rPr>
          <w:rFonts w:asciiTheme="minorHAnsi" w:hAnsiTheme="minorHAnsi" w:cstheme="minorHAnsi"/>
        </w:rPr>
        <w:t xml:space="preserve"> zł).</w:t>
      </w:r>
    </w:p>
    <w:p w:rsidR="001A781E" w:rsidRPr="000F6BBD" w:rsidRDefault="009E20BE" w:rsidP="00160893">
      <w:pPr>
        <w:pStyle w:val="Standard"/>
        <w:numPr>
          <w:ilvl w:val="0"/>
          <w:numId w:val="11"/>
        </w:numPr>
        <w:jc w:val="both"/>
        <w:rPr>
          <w:rFonts w:asciiTheme="minorHAnsi" w:hAnsiTheme="minorHAnsi" w:cstheme="minorHAnsi"/>
        </w:rPr>
      </w:pPr>
      <w:r w:rsidRPr="000F6BBD">
        <w:rPr>
          <w:rFonts w:asciiTheme="minorHAnsi" w:hAnsiTheme="minorHAnsi" w:cstheme="minorHAnsi"/>
        </w:rPr>
        <w:t>Wskazane powyżej wynagrodzenie brutto obejmuje wszystkie koszty niezbędne do realizacji przedmiotu Umowy. Wykonawcy nie przysługuje roszczenie o zwrot lub refundację żadnych innych kosztów, ani dodatkowe wynagrodzenie z innych tytułów.</w:t>
      </w:r>
    </w:p>
    <w:p w:rsidR="001A781E" w:rsidRPr="000F6BBD" w:rsidRDefault="009E20BE" w:rsidP="00160893">
      <w:pPr>
        <w:pStyle w:val="Standard"/>
        <w:numPr>
          <w:ilvl w:val="0"/>
          <w:numId w:val="11"/>
        </w:numPr>
        <w:jc w:val="both"/>
        <w:rPr>
          <w:rFonts w:asciiTheme="minorHAnsi" w:hAnsiTheme="minorHAnsi" w:cstheme="minorHAnsi"/>
        </w:rPr>
      </w:pPr>
      <w:r w:rsidRPr="000F6BBD">
        <w:rPr>
          <w:rFonts w:asciiTheme="minorHAnsi" w:hAnsiTheme="minorHAnsi" w:cstheme="minorHAnsi"/>
        </w:rPr>
        <w:lastRenderedPageBreak/>
        <w:t xml:space="preserve">Wynagrodzenie jest wypłacane na wniosek Wykonawcy składany do </w:t>
      </w:r>
      <w:r w:rsidR="00334306">
        <w:rPr>
          <w:rFonts w:asciiTheme="minorHAnsi" w:hAnsiTheme="minorHAnsi" w:cstheme="minorHAnsi"/>
        </w:rPr>
        <w:t>Zamawiającego</w:t>
      </w:r>
      <w:r w:rsidRPr="000F6BBD">
        <w:rPr>
          <w:rFonts w:asciiTheme="minorHAnsi" w:hAnsiTheme="minorHAnsi" w:cstheme="minorHAnsi"/>
        </w:rPr>
        <w:t xml:space="preserve"> na wzorze stanowiącym </w:t>
      </w:r>
      <w:r w:rsidRPr="000F6BBD">
        <w:rPr>
          <w:rFonts w:asciiTheme="minorHAnsi" w:hAnsiTheme="minorHAnsi" w:cstheme="minorHAnsi"/>
          <w:u w:val="single"/>
        </w:rPr>
        <w:t xml:space="preserve">Załącznik nr </w:t>
      </w:r>
      <w:r w:rsidR="0070551D">
        <w:rPr>
          <w:rFonts w:asciiTheme="minorHAnsi" w:hAnsiTheme="minorHAnsi" w:cstheme="minorHAnsi"/>
          <w:u w:val="single"/>
        </w:rPr>
        <w:t>5</w:t>
      </w:r>
      <w:r w:rsidRPr="000F6BBD">
        <w:rPr>
          <w:rFonts w:asciiTheme="minorHAnsi" w:hAnsiTheme="minorHAnsi" w:cstheme="minorHAnsi"/>
          <w:u w:val="single"/>
        </w:rPr>
        <w:t xml:space="preserve"> do umowy</w:t>
      </w:r>
      <w:r w:rsidRPr="000F6BBD">
        <w:rPr>
          <w:rFonts w:asciiTheme="minorHAnsi" w:hAnsiTheme="minorHAnsi" w:cstheme="minorHAnsi"/>
        </w:rPr>
        <w:t>. Wykonawca składa wniosek wraz z wymaganymi załącznikami</w:t>
      </w:r>
      <w:r w:rsidR="00334306">
        <w:rPr>
          <w:rFonts w:asciiTheme="minorHAnsi" w:hAnsiTheme="minorHAnsi" w:cstheme="minorHAnsi"/>
        </w:rPr>
        <w:t xml:space="preserve"> potwierdzonymi za zgodność z oryginałem</w:t>
      </w:r>
      <w:r w:rsidRPr="000F6BBD">
        <w:rPr>
          <w:rFonts w:asciiTheme="minorHAnsi" w:hAnsiTheme="minorHAnsi" w:cstheme="minorHAnsi"/>
        </w:rPr>
        <w:t xml:space="preserve"> do 5-ego dnia kalendarzowego następnego miesiąca w stosunku do miesiąca, w którym świadczył on usługi opiekuńcze</w:t>
      </w:r>
      <w:r w:rsidR="00334306">
        <w:rPr>
          <w:rFonts w:asciiTheme="minorHAnsi" w:hAnsiTheme="minorHAnsi" w:cstheme="minorHAnsi"/>
        </w:rPr>
        <w:t>, a przypadku miesiąca grudnia do ostatniego dnia roboczego tego miesiąca.</w:t>
      </w:r>
    </w:p>
    <w:p w:rsidR="001A781E" w:rsidRPr="000F6BBD" w:rsidRDefault="009E20BE" w:rsidP="00160893">
      <w:pPr>
        <w:pStyle w:val="Standard"/>
        <w:numPr>
          <w:ilvl w:val="0"/>
          <w:numId w:val="11"/>
        </w:numPr>
        <w:jc w:val="both"/>
        <w:rPr>
          <w:rFonts w:asciiTheme="minorHAnsi" w:hAnsiTheme="minorHAnsi" w:cstheme="minorHAnsi"/>
        </w:rPr>
      </w:pPr>
      <w:r w:rsidRPr="000F6BBD">
        <w:rPr>
          <w:rFonts w:asciiTheme="minorHAnsi" w:hAnsiTheme="minorHAnsi" w:cstheme="minorHAnsi"/>
        </w:rPr>
        <w:t>Wypłata wynagrodzenia następuje na podstawie wystawionej przez Wykonawcę faktury uwzględniającej liczbę zrealizowanych godzin usług opiekuńczych w danym miesiącu, z tym że ostatnia faktura winna być złożona najpóźniej do dnia 31.12.20</w:t>
      </w:r>
      <w:r w:rsidR="00334306">
        <w:rPr>
          <w:rFonts w:asciiTheme="minorHAnsi" w:hAnsiTheme="minorHAnsi" w:cstheme="minorHAnsi"/>
        </w:rPr>
        <w:t>20</w:t>
      </w:r>
      <w:r w:rsidRPr="000F6BBD">
        <w:rPr>
          <w:rFonts w:asciiTheme="minorHAnsi" w:hAnsiTheme="minorHAnsi" w:cstheme="minorHAnsi"/>
        </w:rPr>
        <w:t xml:space="preserve"> r.</w:t>
      </w:r>
    </w:p>
    <w:p w:rsidR="001A781E" w:rsidRPr="000F6BBD" w:rsidRDefault="009E20BE" w:rsidP="00160893">
      <w:pPr>
        <w:pStyle w:val="Standard"/>
        <w:numPr>
          <w:ilvl w:val="0"/>
          <w:numId w:val="11"/>
        </w:numPr>
        <w:jc w:val="both"/>
        <w:rPr>
          <w:rFonts w:asciiTheme="minorHAnsi" w:hAnsiTheme="minorHAnsi" w:cstheme="minorHAnsi"/>
        </w:rPr>
      </w:pPr>
      <w:r w:rsidRPr="000F6BBD">
        <w:rPr>
          <w:rFonts w:asciiTheme="minorHAnsi" w:hAnsiTheme="minorHAnsi" w:cstheme="minorHAnsi"/>
        </w:rPr>
        <w:t>Wykonawcy przysługiwać będzie wynagrodzenie wyłącznie za faktycznie zrealizowane godziny usług opiekuńczych, co będzie weryfikowane m.in. na podstawie Dzienników czynności opiekuńczych.</w:t>
      </w:r>
    </w:p>
    <w:p w:rsidR="001A781E" w:rsidRPr="000F6BBD" w:rsidRDefault="009E20BE" w:rsidP="00160893">
      <w:pPr>
        <w:pStyle w:val="Standard"/>
        <w:numPr>
          <w:ilvl w:val="0"/>
          <w:numId w:val="11"/>
        </w:numPr>
        <w:jc w:val="both"/>
        <w:rPr>
          <w:rFonts w:asciiTheme="minorHAnsi" w:hAnsiTheme="minorHAnsi" w:cstheme="minorHAnsi"/>
        </w:rPr>
      </w:pPr>
      <w:r w:rsidRPr="000F6BBD">
        <w:rPr>
          <w:rFonts w:asciiTheme="minorHAnsi" w:hAnsiTheme="minorHAnsi" w:cstheme="minorHAnsi"/>
        </w:rPr>
        <w:t xml:space="preserve">W przypadku wniesienia przez </w:t>
      </w:r>
      <w:r w:rsidR="00334306">
        <w:rPr>
          <w:rFonts w:asciiTheme="minorHAnsi" w:hAnsiTheme="minorHAnsi" w:cstheme="minorHAnsi"/>
        </w:rPr>
        <w:t>Zamawiającego</w:t>
      </w:r>
      <w:r w:rsidRPr="000F6BBD">
        <w:rPr>
          <w:rFonts w:asciiTheme="minorHAnsi" w:hAnsiTheme="minorHAnsi" w:cstheme="minorHAnsi"/>
        </w:rPr>
        <w:t xml:space="preserve"> uwag lub zastrzeżeń do składanej wraz z fakturą dokumentacji, Wykonawca ma obowiązek skorygowania wniosku i</w:t>
      </w:r>
      <w:r w:rsidR="00334306">
        <w:rPr>
          <w:rFonts w:asciiTheme="minorHAnsi" w:hAnsiTheme="minorHAnsi" w:cstheme="minorHAnsi"/>
        </w:rPr>
        <w:t>/lub</w:t>
      </w:r>
      <w:r w:rsidRPr="000F6BBD">
        <w:rPr>
          <w:rFonts w:asciiTheme="minorHAnsi" w:hAnsiTheme="minorHAnsi" w:cstheme="minorHAnsi"/>
        </w:rPr>
        <w:t xml:space="preserve"> dokumentacji lub złożenia stosownych wyjaśnień, w ciągu 7 dni kalendarzowych od dnia otrzymania uwag. Wniesienie przez </w:t>
      </w:r>
      <w:r w:rsidR="00334306">
        <w:rPr>
          <w:rFonts w:asciiTheme="minorHAnsi" w:hAnsiTheme="minorHAnsi" w:cstheme="minorHAnsi"/>
        </w:rPr>
        <w:t>Zamawiającego</w:t>
      </w:r>
      <w:r w:rsidRPr="000F6BBD">
        <w:rPr>
          <w:rFonts w:asciiTheme="minorHAnsi" w:hAnsiTheme="minorHAnsi" w:cstheme="minorHAnsi"/>
        </w:rPr>
        <w:t xml:space="preserve"> uwag lub zastrzeżeń wstrzymuje bieg terminu do zapłaty faktury.</w:t>
      </w:r>
    </w:p>
    <w:p w:rsidR="001A781E" w:rsidRPr="000F6BBD" w:rsidRDefault="009E20BE" w:rsidP="00160893">
      <w:pPr>
        <w:pStyle w:val="Standard"/>
        <w:numPr>
          <w:ilvl w:val="0"/>
          <w:numId w:val="11"/>
        </w:numPr>
        <w:jc w:val="both"/>
        <w:rPr>
          <w:rFonts w:asciiTheme="minorHAnsi" w:hAnsiTheme="minorHAnsi" w:cstheme="minorHAnsi"/>
        </w:rPr>
      </w:pPr>
      <w:r w:rsidRPr="000F6BBD">
        <w:rPr>
          <w:rFonts w:asciiTheme="minorHAnsi" w:hAnsiTheme="minorHAnsi" w:cstheme="minorHAnsi"/>
        </w:rPr>
        <w:t xml:space="preserve">Wypłata wynagrodzenia </w:t>
      </w:r>
      <w:r w:rsidR="00334306">
        <w:rPr>
          <w:rFonts w:asciiTheme="minorHAnsi" w:hAnsiTheme="minorHAnsi" w:cstheme="minorHAnsi"/>
        </w:rPr>
        <w:t xml:space="preserve">za </w:t>
      </w:r>
      <w:r w:rsidRPr="000F6BBD">
        <w:rPr>
          <w:rFonts w:asciiTheme="minorHAnsi" w:hAnsiTheme="minorHAnsi" w:cstheme="minorHAnsi"/>
        </w:rPr>
        <w:t>zrealizowane</w:t>
      </w:r>
      <w:r w:rsidR="00E2098C">
        <w:rPr>
          <w:rFonts w:asciiTheme="minorHAnsi" w:hAnsiTheme="minorHAnsi" w:cstheme="minorHAnsi"/>
        </w:rPr>
        <w:t>, udokumentowane i zatwierdzone przez Zamawiającego</w:t>
      </w:r>
      <w:r w:rsidRPr="000F6BBD">
        <w:rPr>
          <w:rFonts w:asciiTheme="minorHAnsi" w:hAnsiTheme="minorHAnsi" w:cstheme="minorHAnsi"/>
        </w:rPr>
        <w:t xml:space="preserve"> godziny usług opiekuńczych nastąpi przelewem na rachunek bankowy Wykonawcy wskazany w fakturze w terminie do 14 dni od dnia otrzymania przez </w:t>
      </w:r>
      <w:r w:rsidR="00E2098C">
        <w:rPr>
          <w:rFonts w:asciiTheme="minorHAnsi" w:hAnsiTheme="minorHAnsi" w:cstheme="minorHAnsi"/>
        </w:rPr>
        <w:t>Zamawiającego</w:t>
      </w:r>
      <w:r w:rsidRPr="000F6BBD">
        <w:rPr>
          <w:rFonts w:asciiTheme="minorHAnsi" w:hAnsiTheme="minorHAnsi" w:cstheme="minorHAnsi"/>
        </w:rPr>
        <w:t xml:space="preserve"> prawidłowo wystawionej faktury. </w:t>
      </w:r>
    </w:p>
    <w:p w:rsidR="001C42B3" w:rsidRPr="001C42B3" w:rsidRDefault="001C42B3" w:rsidP="00160893">
      <w:pPr>
        <w:pStyle w:val="Standard"/>
        <w:numPr>
          <w:ilvl w:val="0"/>
          <w:numId w:val="11"/>
        </w:numPr>
        <w:jc w:val="both"/>
        <w:rPr>
          <w:rFonts w:asciiTheme="minorHAnsi" w:hAnsiTheme="minorHAnsi" w:cstheme="minorHAnsi"/>
        </w:rPr>
      </w:pPr>
      <w:r w:rsidRPr="001C42B3">
        <w:rPr>
          <w:rFonts w:asciiTheme="minorHAnsi" w:hAnsiTheme="minorHAnsi" w:cstheme="minorHAnsi"/>
        </w:rPr>
        <w:t>Za datę dokonania płatności uważa się datę obciążenia rachunku bankowego Zamawiającego.</w:t>
      </w:r>
    </w:p>
    <w:p w:rsidR="001A781E" w:rsidRPr="000F6BBD" w:rsidRDefault="009E20BE" w:rsidP="00160893">
      <w:pPr>
        <w:pStyle w:val="Standard"/>
        <w:numPr>
          <w:ilvl w:val="0"/>
          <w:numId w:val="11"/>
        </w:numPr>
        <w:jc w:val="both"/>
        <w:rPr>
          <w:rFonts w:asciiTheme="minorHAnsi" w:hAnsiTheme="minorHAnsi" w:cstheme="minorHAnsi"/>
        </w:rPr>
      </w:pPr>
      <w:r w:rsidRPr="000F6BBD">
        <w:rPr>
          <w:rFonts w:asciiTheme="minorHAnsi" w:hAnsiTheme="minorHAnsi" w:cstheme="minorHAnsi"/>
        </w:rPr>
        <w:t>Wystawiane faktury muszą zawierać następujące dane:</w:t>
      </w:r>
    </w:p>
    <w:p w:rsidR="001A781E" w:rsidRPr="00601806" w:rsidRDefault="009E20BE" w:rsidP="00160893">
      <w:pPr>
        <w:pStyle w:val="Standard"/>
        <w:numPr>
          <w:ilvl w:val="1"/>
          <w:numId w:val="11"/>
        </w:numPr>
        <w:jc w:val="both"/>
        <w:rPr>
          <w:rFonts w:asciiTheme="minorHAnsi" w:hAnsiTheme="minorHAnsi" w:cstheme="minorHAnsi"/>
        </w:rPr>
      </w:pPr>
      <w:r w:rsidRPr="000F6BBD">
        <w:rPr>
          <w:rFonts w:asciiTheme="minorHAnsi" w:hAnsiTheme="minorHAnsi" w:cstheme="minorHAnsi"/>
        </w:rPr>
        <w:t xml:space="preserve">Nabywca: Miasto Opole, Rynek – </w:t>
      </w:r>
      <w:r w:rsidRPr="00601806">
        <w:rPr>
          <w:rFonts w:asciiTheme="minorHAnsi" w:hAnsiTheme="minorHAnsi" w:cstheme="minorHAnsi"/>
        </w:rPr>
        <w:t>Ratusz, 45-015 Opole, NIP 7543009977,</w:t>
      </w:r>
    </w:p>
    <w:p w:rsidR="001A781E" w:rsidRPr="00601806" w:rsidRDefault="009E20BE" w:rsidP="00160893">
      <w:pPr>
        <w:pStyle w:val="Standard"/>
        <w:numPr>
          <w:ilvl w:val="1"/>
          <w:numId w:val="11"/>
        </w:numPr>
        <w:jc w:val="both"/>
        <w:rPr>
          <w:rFonts w:asciiTheme="minorHAnsi" w:hAnsiTheme="minorHAnsi" w:cstheme="minorHAnsi"/>
        </w:rPr>
      </w:pPr>
      <w:r w:rsidRPr="00601806">
        <w:rPr>
          <w:rFonts w:asciiTheme="minorHAnsi" w:hAnsiTheme="minorHAnsi" w:cstheme="minorHAnsi"/>
        </w:rPr>
        <w:t>Odbiorca faktury: Miejski Ośrodek Pomocy Rodzinie w Opolu, ul. Armii Kra</w:t>
      </w:r>
      <w:r w:rsidR="009C4132" w:rsidRPr="00601806">
        <w:rPr>
          <w:rFonts w:asciiTheme="minorHAnsi" w:hAnsiTheme="minorHAnsi" w:cstheme="minorHAnsi"/>
        </w:rPr>
        <w:t>jowej 36, 45-071 Opole</w:t>
      </w:r>
      <w:r w:rsidRPr="00601806">
        <w:rPr>
          <w:rFonts w:asciiTheme="minorHAnsi" w:hAnsiTheme="minorHAnsi" w:cstheme="minorHAnsi"/>
        </w:rPr>
        <w:t>.</w:t>
      </w:r>
    </w:p>
    <w:p w:rsidR="001A781E" w:rsidRPr="00601806" w:rsidRDefault="009E20BE" w:rsidP="00160893">
      <w:pPr>
        <w:pStyle w:val="Standard"/>
        <w:numPr>
          <w:ilvl w:val="0"/>
          <w:numId w:val="11"/>
        </w:numPr>
        <w:jc w:val="both"/>
        <w:rPr>
          <w:rFonts w:asciiTheme="minorHAnsi" w:hAnsiTheme="minorHAnsi" w:cstheme="minorHAnsi"/>
        </w:rPr>
      </w:pPr>
      <w:r w:rsidRPr="00601806">
        <w:rPr>
          <w:rFonts w:asciiTheme="minorHAnsi" w:hAnsiTheme="minorHAnsi" w:cstheme="minorHAnsi"/>
        </w:rPr>
        <w:t>Faktury należy dostarczać na adres</w:t>
      </w:r>
      <w:r w:rsidR="00601806">
        <w:rPr>
          <w:rFonts w:asciiTheme="minorHAnsi" w:hAnsiTheme="minorHAnsi" w:cstheme="minorHAnsi"/>
        </w:rPr>
        <w:t>:</w:t>
      </w:r>
      <w:r w:rsidRPr="00601806">
        <w:rPr>
          <w:rFonts w:asciiTheme="minorHAnsi" w:hAnsiTheme="minorHAnsi" w:cstheme="minorHAnsi"/>
        </w:rPr>
        <w:t xml:space="preserve"> </w:t>
      </w:r>
      <w:r w:rsidR="00327EC3" w:rsidRPr="00601806">
        <w:rPr>
          <w:rFonts w:asciiTheme="minorHAnsi" w:hAnsiTheme="minorHAnsi" w:cstheme="minorHAnsi"/>
        </w:rPr>
        <w:t>Miejski Ośrodek Pomocy Rodzinie w Opolu, ul. Armii Krajowej 36, 45-071 Opole</w:t>
      </w:r>
      <w:r w:rsidRPr="00601806">
        <w:rPr>
          <w:rFonts w:asciiTheme="minorHAnsi" w:hAnsiTheme="minorHAnsi" w:cstheme="minorHAnsi"/>
        </w:rPr>
        <w:t>.</w:t>
      </w:r>
    </w:p>
    <w:p w:rsidR="001A781E" w:rsidRDefault="009E20BE" w:rsidP="00160893">
      <w:pPr>
        <w:pStyle w:val="Standard"/>
        <w:numPr>
          <w:ilvl w:val="0"/>
          <w:numId w:val="11"/>
        </w:numPr>
        <w:jc w:val="both"/>
        <w:rPr>
          <w:rFonts w:asciiTheme="minorHAnsi" w:hAnsiTheme="minorHAnsi" w:cstheme="minorHAnsi"/>
        </w:rPr>
      </w:pPr>
      <w:r w:rsidRPr="00601806">
        <w:rPr>
          <w:rFonts w:asciiTheme="minorHAnsi" w:hAnsiTheme="minorHAnsi" w:cstheme="minorHAnsi"/>
        </w:rPr>
        <w:t>Obowiązek właściwego dokumentowania</w:t>
      </w:r>
      <w:r w:rsidRPr="000F6BBD">
        <w:rPr>
          <w:rFonts w:asciiTheme="minorHAnsi" w:hAnsiTheme="minorHAnsi" w:cstheme="minorHAnsi"/>
        </w:rPr>
        <w:t xml:space="preserve"> spełnienia warunków uprawniających do otrzymania wynagrodzenia spoczywa na Wykonawcy.</w:t>
      </w:r>
    </w:p>
    <w:p w:rsidR="001A781E" w:rsidRPr="000F6BBD" w:rsidRDefault="001A781E">
      <w:pPr>
        <w:pStyle w:val="Standard"/>
        <w:rPr>
          <w:rFonts w:asciiTheme="minorHAnsi" w:eastAsia="Times New Roman" w:hAnsiTheme="minorHAnsi" w:cstheme="minorHAnsi"/>
        </w:rPr>
      </w:pPr>
    </w:p>
    <w:p w:rsidR="001A781E" w:rsidRPr="000F6BBD" w:rsidRDefault="009E20BE">
      <w:pPr>
        <w:pStyle w:val="Standard"/>
        <w:jc w:val="center"/>
        <w:rPr>
          <w:rFonts w:asciiTheme="minorHAnsi" w:eastAsia="Times New Roman" w:hAnsiTheme="minorHAnsi" w:cstheme="minorHAnsi"/>
          <w:b/>
          <w:bCs/>
        </w:rPr>
      </w:pPr>
      <w:r w:rsidRPr="000F6BBD">
        <w:rPr>
          <w:rFonts w:asciiTheme="minorHAnsi" w:eastAsia="Times New Roman" w:hAnsiTheme="minorHAnsi" w:cstheme="minorHAnsi"/>
          <w:b/>
          <w:bCs/>
        </w:rPr>
        <w:t>§10</w:t>
      </w:r>
    </w:p>
    <w:p w:rsidR="001A781E" w:rsidRPr="000F6BBD" w:rsidRDefault="009E20BE" w:rsidP="00CB5F13">
      <w:pPr>
        <w:pStyle w:val="Standard"/>
        <w:jc w:val="center"/>
        <w:rPr>
          <w:rFonts w:asciiTheme="minorHAnsi" w:eastAsia="Times New Roman" w:hAnsiTheme="minorHAnsi" w:cstheme="minorHAnsi"/>
          <w:b/>
          <w:bCs/>
        </w:rPr>
      </w:pPr>
      <w:r w:rsidRPr="000F6BBD">
        <w:rPr>
          <w:rFonts w:asciiTheme="minorHAnsi" w:eastAsia="Times New Roman" w:hAnsiTheme="minorHAnsi" w:cstheme="minorHAnsi"/>
          <w:b/>
          <w:bCs/>
        </w:rPr>
        <w:t>Kary umowne i rozwiązanie umowy</w:t>
      </w:r>
    </w:p>
    <w:p w:rsidR="001A781E" w:rsidRPr="000F6BBD" w:rsidRDefault="009E20BE" w:rsidP="00160893">
      <w:pPr>
        <w:pStyle w:val="Standard"/>
        <w:numPr>
          <w:ilvl w:val="0"/>
          <w:numId w:val="12"/>
        </w:numPr>
        <w:jc w:val="both"/>
        <w:rPr>
          <w:rFonts w:asciiTheme="minorHAnsi" w:eastAsia="Times New Roman" w:hAnsiTheme="minorHAnsi" w:cstheme="minorHAnsi"/>
        </w:rPr>
      </w:pPr>
      <w:r w:rsidRPr="000F6BBD">
        <w:rPr>
          <w:rFonts w:asciiTheme="minorHAnsi" w:eastAsia="Times New Roman" w:hAnsiTheme="minorHAnsi" w:cstheme="minorHAnsi"/>
        </w:rPr>
        <w:t>Strony ustalają odpowiedzialność za niewykonanie lub nienależyte wykonanie postanowień Umowy w formie kar umownych oraz sankcji w zakresie obowiązywania Umowy.</w:t>
      </w:r>
    </w:p>
    <w:p w:rsidR="001A781E" w:rsidRPr="000F6BBD" w:rsidRDefault="009E20BE" w:rsidP="00160893">
      <w:pPr>
        <w:pStyle w:val="Standard"/>
        <w:numPr>
          <w:ilvl w:val="0"/>
          <w:numId w:val="12"/>
        </w:numPr>
        <w:jc w:val="both"/>
        <w:rPr>
          <w:rFonts w:asciiTheme="minorHAnsi" w:eastAsia="Times New Roman" w:hAnsiTheme="minorHAnsi" w:cstheme="minorHAnsi"/>
        </w:rPr>
      </w:pPr>
      <w:r w:rsidRPr="000F6BBD">
        <w:rPr>
          <w:rFonts w:asciiTheme="minorHAnsi" w:eastAsia="Times New Roman" w:hAnsiTheme="minorHAnsi" w:cstheme="minorHAnsi"/>
        </w:rPr>
        <w:t xml:space="preserve">W przypadku stwierdzenia naruszenia warunków Umowy, </w:t>
      </w:r>
      <w:r w:rsidR="00E5137E">
        <w:rPr>
          <w:rFonts w:asciiTheme="minorHAnsi" w:eastAsia="Times New Roman" w:hAnsiTheme="minorHAnsi" w:cstheme="minorHAnsi"/>
        </w:rPr>
        <w:t>Zamawiający</w:t>
      </w:r>
      <w:r w:rsidRPr="000F6BBD">
        <w:rPr>
          <w:rFonts w:asciiTheme="minorHAnsi" w:eastAsia="Times New Roman" w:hAnsiTheme="minorHAnsi" w:cstheme="minorHAnsi"/>
        </w:rPr>
        <w:t xml:space="preserve"> niezwłocznie zawiadamia Wykonawcę o stwierdzonych naruszeniach i wzywa Wykonawcę do ich usunięcia w terminie wyznaczonym przez </w:t>
      </w:r>
      <w:r w:rsidR="00E5137E">
        <w:rPr>
          <w:rFonts w:asciiTheme="minorHAnsi" w:eastAsia="Times New Roman" w:hAnsiTheme="minorHAnsi" w:cstheme="minorHAnsi"/>
        </w:rPr>
        <w:t>Zamawiającego</w:t>
      </w:r>
      <w:r w:rsidRPr="000F6BBD">
        <w:rPr>
          <w:rFonts w:asciiTheme="minorHAnsi" w:eastAsia="Times New Roman" w:hAnsiTheme="minorHAnsi" w:cstheme="minorHAnsi"/>
        </w:rPr>
        <w:t xml:space="preserve"> nie krótszym jednak niż 5 dni roboczych od daty otrzymania zawiadomienia.</w:t>
      </w:r>
    </w:p>
    <w:p w:rsidR="001A781E" w:rsidRPr="00601806" w:rsidRDefault="009E20BE" w:rsidP="00160893">
      <w:pPr>
        <w:pStyle w:val="Standard"/>
        <w:numPr>
          <w:ilvl w:val="0"/>
          <w:numId w:val="12"/>
        </w:numPr>
        <w:jc w:val="both"/>
        <w:rPr>
          <w:rFonts w:asciiTheme="minorHAnsi" w:eastAsia="Times New Roman" w:hAnsiTheme="minorHAnsi" w:cstheme="minorHAnsi"/>
        </w:rPr>
      </w:pPr>
      <w:r w:rsidRPr="000F6BBD">
        <w:rPr>
          <w:rFonts w:asciiTheme="minorHAnsi" w:eastAsia="Times New Roman" w:hAnsiTheme="minorHAnsi" w:cstheme="minorHAnsi"/>
        </w:rPr>
        <w:t xml:space="preserve">Stwierdzone naruszenie może mieć charakter rażący, bądź nierażący. Za rażące naruszenie warunków Umowy przez Wykonawcę uznaje się w szczególności utratę przez Wykonawcę warunków do świadczenia usługi, w tym w zakresie potencjału osobowego, a także niewywiązywanie się o charakterze istotnym z </w:t>
      </w:r>
      <w:r w:rsidRPr="00601806">
        <w:rPr>
          <w:rFonts w:asciiTheme="minorHAnsi" w:eastAsia="Times New Roman" w:hAnsiTheme="minorHAnsi" w:cstheme="minorHAnsi"/>
        </w:rPr>
        <w:t xml:space="preserve">obowiązków, o których mowa w §6, §8 ust. </w:t>
      </w:r>
      <w:r w:rsidR="00160892" w:rsidRPr="00601806">
        <w:rPr>
          <w:rFonts w:asciiTheme="minorHAnsi" w:eastAsia="Times New Roman" w:hAnsiTheme="minorHAnsi" w:cstheme="minorHAnsi"/>
        </w:rPr>
        <w:t>10-12</w:t>
      </w:r>
      <w:r w:rsidRPr="00601806">
        <w:rPr>
          <w:rFonts w:asciiTheme="minorHAnsi" w:eastAsia="Times New Roman" w:hAnsiTheme="minorHAnsi" w:cstheme="minorHAnsi"/>
        </w:rPr>
        <w:t xml:space="preserve"> i § 14 Umowy, jak też nieusunięcie w terminie wyznaczonym w ust. 2 nierażącego naruszenia warunków Umowy.</w:t>
      </w:r>
    </w:p>
    <w:p w:rsidR="001A781E" w:rsidRPr="00601806" w:rsidRDefault="009E20BE" w:rsidP="00160893">
      <w:pPr>
        <w:pStyle w:val="Standard"/>
        <w:numPr>
          <w:ilvl w:val="0"/>
          <w:numId w:val="12"/>
        </w:numPr>
        <w:jc w:val="both"/>
        <w:rPr>
          <w:rFonts w:asciiTheme="minorHAnsi" w:eastAsia="Times New Roman" w:hAnsiTheme="minorHAnsi" w:cstheme="minorHAnsi"/>
        </w:rPr>
      </w:pPr>
      <w:r w:rsidRPr="00601806">
        <w:rPr>
          <w:rFonts w:asciiTheme="minorHAnsi" w:eastAsia="Times New Roman" w:hAnsiTheme="minorHAnsi" w:cstheme="minorHAnsi"/>
        </w:rPr>
        <w:t xml:space="preserve">W przypadku, gdy naruszenia warunków Umowy mają charakter rażący, </w:t>
      </w:r>
      <w:r w:rsidR="00E5137E" w:rsidRPr="00601806">
        <w:rPr>
          <w:rFonts w:asciiTheme="minorHAnsi" w:eastAsia="Times New Roman" w:hAnsiTheme="minorHAnsi" w:cstheme="minorHAnsi"/>
        </w:rPr>
        <w:t>Zamawiający</w:t>
      </w:r>
      <w:r w:rsidRPr="00601806">
        <w:rPr>
          <w:rFonts w:asciiTheme="minorHAnsi" w:eastAsia="Times New Roman" w:hAnsiTheme="minorHAnsi" w:cstheme="minorHAnsi"/>
        </w:rPr>
        <w:t xml:space="preserve"> naliczy karę umowną w wysokości 0,3% </w:t>
      </w:r>
      <w:r w:rsidR="006414BD" w:rsidRPr="00601806">
        <w:rPr>
          <w:rFonts w:asciiTheme="minorHAnsi" w:eastAsia="Times New Roman" w:hAnsiTheme="minorHAnsi" w:cstheme="minorHAnsi"/>
        </w:rPr>
        <w:t xml:space="preserve">całkowitego maksymalnego </w:t>
      </w:r>
      <w:r w:rsidRPr="00601806">
        <w:rPr>
          <w:rFonts w:asciiTheme="minorHAnsi" w:eastAsia="Times New Roman" w:hAnsiTheme="minorHAnsi" w:cstheme="minorHAnsi"/>
        </w:rPr>
        <w:t xml:space="preserve">wynagrodzenia brutto Wykonawcy określonego w § 9 ust. 2 Umowy, za każdy przypadek stwierdzonego naruszenia. Kary naliczane z tego tytułu będą podlegały sumowaniu. Suma naliczonych kar nie może przekroczyć 50%  </w:t>
      </w:r>
      <w:r w:rsidR="006414BD" w:rsidRPr="00601806">
        <w:rPr>
          <w:rFonts w:asciiTheme="minorHAnsi" w:eastAsia="Times New Roman" w:hAnsiTheme="minorHAnsi" w:cstheme="minorHAnsi"/>
        </w:rPr>
        <w:t xml:space="preserve">całkowitego maksymalnego </w:t>
      </w:r>
      <w:r w:rsidRPr="00601806">
        <w:rPr>
          <w:rFonts w:asciiTheme="minorHAnsi" w:eastAsia="Times New Roman" w:hAnsiTheme="minorHAnsi" w:cstheme="minorHAnsi"/>
        </w:rPr>
        <w:t>wynagrodzenia brutto Wykonawcy określonego w § 9 ust. 2 Umowy.</w:t>
      </w:r>
    </w:p>
    <w:p w:rsidR="001A781E" w:rsidRPr="00601806" w:rsidRDefault="009E20BE" w:rsidP="00160893">
      <w:pPr>
        <w:pStyle w:val="Standard"/>
        <w:numPr>
          <w:ilvl w:val="0"/>
          <w:numId w:val="12"/>
        </w:numPr>
        <w:jc w:val="both"/>
        <w:rPr>
          <w:rFonts w:asciiTheme="minorHAnsi" w:eastAsia="Times New Roman" w:hAnsiTheme="minorHAnsi" w:cstheme="minorHAnsi"/>
        </w:rPr>
      </w:pPr>
      <w:r w:rsidRPr="00601806">
        <w:rPr>
          <w:rFonts w:asciiTheme="minorHAnsi" w:eastAsia="Times New Roman" w:hAnsiTheme="minorHAnsi" w:cstheme="minorHAnsi"/>
        </w:rPr>
        <w:t xml:space="preserve">Zamawiającemu przysługuje prawo do </w:t>
      </w:r>
      <w:r w:rsidR="0024684F" w:rsidRPr="00601806">
        <w:rPr>
          <w:rFonts w:asciiTheme="minorHAnsi" w:eastAsia="Times New Roman" w:hAnsiTheme="minorHAnsi" w:cstheme="minorHAnsi"/>
        </w:rPr>
        <w:t>odstąpienia od</w:t>
      </w:r>
      <w:r w:rsidRPr="00601806">
        <w:rPr>
          <w:rFonts w:asciiTheme="minorHAnsi" w:eastAsia="Times New Roman" w:hAnsiTheme="minorHAnsi" w:cstheme="minorHAnsi"/>
        </w:rPr>
        <w:t xml:space="preserve"> Umowy w przypadku, gdy Wykonawca nie usunie w terminie wyznaczonym </w:t>
      </w:r>
      <w:r w:rsidR="00E93A9F" w:rsidRPr="00601806">
        <w:rPr>
          <w:rFonts w:asciiTheme="minorHAnsi" w:eastAsia="Times New Roman" w:hAnsiTheme="minorHAnsi" w:cstheme="minorHAnsi"/>
        </w:rPr>
        <w:t xml:space="preserve">zgodnie z </w:t>
      </w:r>
      <w:r w:rsidRPr="00601806">
        <w:rPr>
          <w:rFonts w:asciiTheme="minorHAnsi" w:eastAsia="Times New Roman" w:hAnsiTheme="minorHAnsi" w:cstheme="minorHAnsi"/>
        </w:rPr>
        <w:t>ust. 2 rażącego naruszenia warunków Umowy.</w:t>
      </w:r>
      <w:r w:rsidR="00AF1153" w:rsidRPr="00601806">
        <w:rPr>
          <w:rFonts w:asciiTheme="minorHAnsi" w:hAnsiTheme="minorHAnsi" w:cstheme="minorHAnsi"/>
          <w:szCs w:val="22"/>
        </w:rPr>
        <w:t xml:space="preserve"> Odstąpienie może nastąpić nie później niż w terminie dwóch miesięcy od dnia rozpoczęcia biegu terminu uprawniającego do odstąpienia.</w:t>
      </w:r>
    </w:p>
    <w:p w:rsidR="001A781E" w:rsidRPr="00601806" w:rsidRDefault="009E20BE" w:rsidP="00160893">
      <w:pPr>
        <w:pStyle w:val="Standard"/>
        <w:numPr>
          <w:ilvl w:val="0"/>
          <w:numId w:val="12"/>
        </w:numPr>
        <w:jc w:val="both"/>
        <w:rPr>
          <w:rFonts w:asciiTheme="minorHAnsi" w:eastAsia="Times New Roman" w:hAnsiTheme="minorHAnsi" w:cstheme="minorHAnsi"/>
        </w:rPr>
      </w:pPr>
      <w:r w:rsidRPr="00601806">
        <w:rPr>
          <w:rFonts w:asciiTheme="minorHAnsi" w:eastAsia="Times New Roman" w:hAnsiTheme="minorHAnsi" w:cstheme="minorHAnsi"/>
        </w:rPr>
        <w:lastRenderedPageBreak/>
        <w:t xml:space="preserve">W przypadku </w:t>
      </w:r>
      <w:r w:rsidR="0024684F" w:rsidRPr="00601806">
        <w:rPr>
          <w:rFonts w:asciiTheme="minorHAnsi" w:eastAsia="Times New Roman" w:hAnsiTheme="minorHAnsi" w:cstheme="minorHAnsi"/>
        </w:rPr>
        <w:t xml:space="preserve">odstąpienia od </w:t>
      </w:r>
      <w:r w:rsidRPr="00601806">
        <w:rPr>
          <w:rFonts w:asciiTheme="minorHAnsi" w:eastAsia="Times New Roman" w:hAnsiTheme="minorHAnsi" w:cstheme="minorHAnsi"/>
        </w:rPr>
        <w:t xml:space="preserve">Umowy z przyczyn, o których mowa w ust. 5, </w:t>
      </w:r>
      <w:r w:rsidR="00E5137E" w:rsidRPr="00601806">
        <w:rPr>
          <w:rFonts w:asciiTheme="minorHAnsi" w:eastAsia="Times New Roman" w:hAnsiTheme="minorHAnsi" w:cstheme="minorHAnsi"/>
        </w:rPr>
        <w:t>Zamawiający</w:t>
      </w:r>
      <w:r w:rsidRPr="00601806">
        <w:rPr>
          <w:rFonts w:asciiTheme="minorHAnsi" w:eastAsia="Times New Roman" w:hAnsiTheme="minorHAnsi" w:cstheme="minorHAnsi"/>
        </w:rPr>
        <w:t xml:space="preserve"> naliczy karę umowną w wysokości 20% </w:t>
      </w:r>
      <w:r w:rsidR="006E491E" w:rsidRPr="00601806">
        <w:rPr>
          <w:rFonts w:asciiTheme="minorHAnsi" w:eastAsia="Times New Roman" w:hAnsiTheme="minorHAnsi" w:cstheme="minorHAnsi"/>
        </w:rPr>
        <w:t xml:space="preserve">całkowitego maksymalnego </w:t>
      </w:r>
      <w:r w:rsidRPr="00601806">
        <w:rPr>
          <w:rFonts w:asciiTheme="minorHAnsi" w:eastAsia="Times New Roman" w:hAnsiTheme="minorHAnsi" w:cstheme="minorHAnsi"/>
        </w:rPr>
        <w:t>wynagrodzenia brutto Wykonawcy określonego w § 9 ust. 2 Umowy.</w:t>
      </w:r>
    </w:p>
    <w:p w:rsidR="001A781E" w:rsidRPr="00601806" w:rsidRDefault="009E20BE" w:rsidP="00160893">
      <w:pPr>
        <w:pStyle w:val="Standard"/>
        <w:numPr>
          <w:ilvl w:val="0"/>
          <w:numId w:val="12"/>
        </w:numPr>
        <w:jc w:val="both"/>
        <w:rPr>
          <w:rFonts w:asciiTheme="minorHAnsi" w:eastAsia="Times New Roman" w:hAnsiTheme="minorHAnsi" w:cstheme="minorHAnsi"/>
        </w:rPr>
      </w:pPr>
      <w:r w:rsidRPr="00601806">
        <w:rPr>
          <w:rFonts w:asciiTheme="minorHAnsi" w:eastAsia="Times New Roman" w:hAnsiTheme="minorHAnsi" w:cstheme="minorHAnsi"/>
        </w:rPr>
        <w:t xml:space="preserve">W przypadku </w:t>
      </w:r>
      <w:r w:rsidR="0024684F" w:rsidRPr="00601806">
        <w:rPr>
          <w:rFonts w:asciiTheme="minorHAnsi" w:eastAsia="Times New Roman" w:hAnsiTheme="minorHAnsi" w:cstheme="minorHAnsi"/>
        </w:rPr>
        <w:t xml:space="preserve">odstąpienia od </w:t>
      </w:r>
      <w:r w:rsidRPr="00601806">
        <w:rPr>
          <w:rFonts w:asciiTheme="minorHAnsi" w:eastAsia="Times New Roman" w:hAnsiTheme="minorHAnsi" w:cstheme="minorHAnsi"/>
        </w:rPr>
        <w:t>Umowy z przyczyn, o których mowa w ust. 5, Wykonawcy przysługuje wyłącznie wynagrodzenie należne z tytułu prawidłowo wykonanej części Umowy.</w:t>
      </w:r>
    </w:p>
    <w:p w:rsidR="001A781E" w:rsidRPr="00601806" w:rsidRDefault="009E20BE" w:rsidP="00160893">
      <w:pPr>
        <w:pStyle w:val="Standard"/>
        <w:numPr>
          <w:ilvl w:val="0"/>
          <w:numId w:val="12"/>
        </w:numPr>
        <w:jc w:val="both"/>
        <w:rPr>
          <w:rFonts w:asciiTheme="minorHAnsi" w:eastAsia="Times New Roman" w:hAnsiTheme="minorHAnsi" w:cstheme="minorHAnsi"/>
        </w:rPr>
      </w:pPr>
      <w:r w:rsidRPr="00601806">
        <w:rPr>
          <w:rFonts w:asciiTheme="minorHAnsi" w:eastAsia="Times New Roman" w:hAnsiTheme="minorHAnsi" w:cstheme="minorHAnsi"/>
        </w:rPr>
        <w:t xml:space="preserve">Obciążenie Wykonawcy karą umowną następować będzie na podstawie noty obciążeniowej wystawionej przez </w:t>
      </w:r>
      <w:r w:rsidR="00E5137E" w:rsidRPr="00601806">
        <w:rPr>
          <w:rFonts w:asciiTheme="minorHAnsi" w:eastAsia="Times New Roman" w:hAnsiTheme="minorHAnsi" w:cstheme="minorHAnsi"/>
        </w:rPr>
        <w:t>Zamawiającego</w:t>
      </w:r>
      <w:r w:rsidRPr="00601806">
        <w:rPr>
          <w:rFonts w:asciiTheme="minorHAnsi" w:eastAsia="Times New Roman" w:hAnsiTheme="minorHAnsi" w:cstheme="minorHAnsi"/>
        </w:rPr>
        <w:t>, płatnej w terminie 14 dni od daty jej wystawienia.</w:t>
      </w:r>
    </w:p>
    <w:p w:rsidR="001A781E" w:rsidRPr="00601806" w:rsidRDefault="00E5137E" w:rsidP="00160893">
      <w:pPr>
        <w:pStyle w:val="Standard"/>
        <w:numPr>
          <w:ilvl w:val="0"/>
          <w:numId w:val="12"/>
        </w:numPr>
        <w:jc w:val="both"/>
        <w:rPr>
          <w:rFonts w:asciiTheme="minorHAnsi" w:eastAsia="Times New Roman" w:hAnsiTheme="minorHAnsi" w:cstheme="minorHAnsi"/>
        </w:rPr>
      </w:pPr>
      <w:r w:rsidRPr="00601806">
        <w:rPr>
          <w:rFonts w:asciiTheme="minorHAnsi" w:eastAsia="Times New Roman" w:hAnsiTheme="minorHAnsi" w:cstheme="minorHAnsi"/>
        </w:rPr>
        <w:t>Zamawiający</w:t>
      </w:r>
      <w:r w:rsidR="009E20BE" w:rsidRPr="00601806">
        <w:rPr>
          <w:rFonts w:asciiTheme="minorHAnsi" w:eastAsia="Times New Roman" w:hAnsiTheme="minorHAnsi" w:cstheme="minorHAnsi"/>
        </w:rPr>
        <w:t xml:space="preserve"> należność z tytułu kary umownej pokrywa w pierwszej kolejności dokonując potrącenia z przysługującego i nieopłaconego jeszcze wynagrodzenia należnego z tytułu prawidłowo wykonanej części Umowy.</w:t>
      </w:r>
    </w:p>
    <w:p w:rsidR="001A781E" w:rsidRPr="00601806" w:rsidRDefault="009E20BE" w:rsidP="00160893">
      <w:pPr>
        <w:pStyle w:val="Standard"/>
        <w:numPr>
          <w:ilvl w:val="0"/>
          <w:numId w:val="12"/>
        </w:numPr>
        <w:jc w:val="both"/>
        <w:rPr>
          <w:rFonts w:asciiTheme="minorHAnsi" w:eastAsia="Times New Roman" w:hAnsiTheme="minorHAnsi" w:cstheme="minorHAnsi"/>
        </w:rPr>
      </w:pPr>
      <w:r w:rsidRPr="00601806">
        <w:rPr>
          <w:rFonts w:asciiTheme="minorHAnsi" w:eastAsia="Times New Roman" w:hAnsiTheme="minorHAnsi" w:cstheme="minorHAnsi"/>
        </w:rPr>
        <w:t xml:space="preserve">W przypadku, gdy wynagrodzenie, o którym mowa w ust. 9, nie wystarcza na pokrycie całości należności z tytułu kary umownej </w:t>
      </w:r>
      <w:r w:rsidR="00E5137E" w:rsidRPr="00601806">
        <w:rPr>
          <w:rFonts w:asciiTheme="minorHAnsi" w:eastAsia="Times New Roman" w:hAnsiTheme="minorHAnsi" w:cstheme="minorHAnsi"/>
        </w:rPr>
        <w:t>Zamawiający</w:t>
      </w:r>
      <w:r w:rsidRPr="00601806">
        <w:rPr>
          <w:rFonts w:asciiTheme="minorHAnsi" w:eastAsia="Times New Roman" w:hAnsiTheme="minorHAnsi" w:cstheme="minorHAnsi"/>
        </w:rPr>
        <w:t xml:space="preserve"> wzywa pisemnie Wykonawcę do zapłaty kary umownej, zgodnie z wyznaczonym terminem płatności.</w:t>
      </w:r>
    </w:p>
    <w:p w:rsidR="001A781E" w:rsidRPr="00601806" w:rsidRDefault="009E20BE" w:rsidP="00160893">
      <w:pPr>
        <w:pStyle w:val="Standard"/>
        <w:numPr>
          <w:ilvl w:val="0"/>
          <w:numId w:val="12"/>
        </w:numPr>
        <w:jc w:val="both"/>
        <w:rPr>
          <w:rFonts w:asciiTheme="minorHAnsi" w:eastAsia="Times New Roman" w:hAnsiTheme="minorHAnsi" w:cstheme="minorHAnsi"/>
        </w:rPr>
      </w:pPr>
      <w:r w:rsidRPr="00601806">
        <w:rPr>
          <w:rFonts w:asciiTheme="minorHAnsi" w:eastAsia="Times New Roman" w:hAnsiTheme="minorHAnsi" w:cstheme="minorHAnsi"/>
        </w:rPr>
        <w:t xml:space="preserve">Łączna wartość wszystkich kar umownych, jakie mogą być naliczone przez </w:t>
      </w:r>
      <w:r w:rsidR="00E5137E" w:rsidRPr="00601806">
        <w:rPr>
          <w:rFonts w:asciiTheme="minorHAnsi" w:eastAsia="Times New Roman" w:hAnsiTheme="minorHAnsi" w:cstheme="minorHAnsi"/>
        </w:rPr>
        <w:t>Zamawiającego</w:t>
      </w:r>
      <w:r w:rsidRPr="00601806">
        <w:rPr>
          <w:rFonts w:asciiTheme="minorHAnsi" w:eastAsia="Times New Roman" w:hAnsiTheme="minorHAnsi" w:cstheme="minorHAnsi"/>
        </w:rPr>
        <w:t xml:space="preserve"> na podstawie ust. 4 i 6 nie może przekroczyć 50% </w:t>
      </w:r>
      <w:r w:rsidR="006E491E" w:rsidRPr="00601806">
        <w:rPr>
          <w:rFonts w:asciiTheme="minorHAnsi" w:eastAsia="Times New Roman" w:hAnsiTheme="minorHAnsi" w:cstheme="minorHAnsi"/>
        </w:rPr>
        <w:t xml:space="preserve">całkowitego maksymalnego </w:t>
      </w:r>
      <w:r w:rsidRPr="00601806">
        <w:rPr>
          <w:rFonts w:asciiTheme="minorHAnsi" w:eastAsia="Times New Roman" w:hAnsiTheme="minorHAnsi" w:cstheme="minorHAnsi"/>
        </w:rPr>
        <w:t>wynagrodzenia brutto Wykonawcy określonego w § 9 ust. 2 Umowy.</w:t>
      </w:r>
    </w:p>
    <w:p w:rsidR="001A781E" w:rsidRPr="000F6BBD" w:rsidRDefault="009E20BE" w:rsidP="00160893">
      <w:pPr>
        <w:pStyle w:val="Standard"/>
        <w:numPr>
          <w:ilvl w:val="0"/>
          <w:numId w:val="12"/>
        </w:numPr>
        <w:jc w:val="both"/>
        <w:rPr>
          <w:rFonts w:asciiTheme="minorHAnsi" w:eastAsia="Times New Roman" w:hAnsiTheme="minorHAnsi" w:cstheme="minorHAnsi"/>
        </w:rPr>
      </w:pPr>
      <w:r w:rsidRPr="000F6BBD">
        <w:rPr>
          <w:rFonts w:asciiTheme="minorHAnsi" w:eastAsia="Times New Roman" w:hAnsiTheme="minorHAnsi" w:cstheme="minorHAnsi"/>
        </w:rPr>
        <w:t>Zamawiający zastrzega sobie prawo dochodzenia na zasadach ogólnych odszkodowania przewyższającego wysokość kar umownych w przypadku, gdy łączna wartość kar umownych nie pokrywa całości szkody poniesionej przez Zamawiającego.</w:t>
      </w:r>
    </w:p>
    <w:p w:rsidR="001A781E" w:rsidRPr="000F6BBD" w:rsidRDefault="001A781E">
      <w:pPr>
        <w:pStyle w:val="Standard"/>
        <w:rPr>
          <w:rFonts w:asciiTheme="minorHAnsi" w:eastAsia="Times New Roman" w:hAnsiTheme="minorHAnsi" w:cstheme="minorHAnsi"/>
        </w:rPr>
      </w:pPr>
    </w:p>
    <w:p w:rsidR="001A781E" w:rsidRPr="000F6BBD" w:rsidRDefault="009E20BE">
      <w:pPr>
        <w:pStyle w:val="Standard"/>
        <w:jc w:val="center"/>
        <w:rPr>
          <w:rFonts w:asciiTheme="minorHAnsi" w:eastAsia="Times New Roman" w:hAnsiTheme="minorHAnsi" w:cstheme="minorHAnsi"/>
          <w:b/>
          <w:bCs/>
        </w:rPr>
      </w:pPr>
      <w:r w:rsidRPr="000F6BBD">
        <w:rPr>
          <w:rFonts w:asciiTheme="minorHAnsi" w:eastAsia="Times New Roman" w:hAnsiTheme="minorHAnsi" w:cstheme="minorHAnsi"/>
          <w:b/>
          <w:bCs/>
        </w:rPr>
        <w:t>§11</w:t>
      </w:r>
    </w:p>
    <w:p w:rsidR="001A781E" w:rsidRPr="000F6BBD" w:rsidRDefault="009E20BE" w:rsidP="00CB5F13">
      <w:pPr>
        <w:pStyle w:val="Standard"/>
        <w:jc w:val="center"/>
        <w:rPr>
          <w:rFonts w:asciiTheme="minorHAnsi" w:eastAsia="Times New Roman" w:hAnsiTheme="minorHAnsi" w:cstheme="minorHAnsi"/>
          <w:b/>
          <w:bCs/>
        </w:rPr>
      </w:pPr>
      <w:r w:rsidRPr="000F6BBD">
        <w:rPr>
          <w:rFonts w:asciiTheme="minorHAnsi" w:eastAsia="Times New Roman" w:hAnsiTheme="minorHAnsi" w:cstheme="minorHAnsi"/>
          <w:b/>
          <w:bCs/>
        </w:rPr>
        <w:t>Odstąpienie od Umowy</w:t>
      </w:r>
    </w:p>
    <w:p w:rsidR="001A781E" w:rsidRPr="000F6BBD" w:rsidRDefault="009E20BE" w:rsidP="00160893">
      <w:pPr>
        <w:pStyle w:val="Standard"/>
        <w:numPr>
          <w:ilvl w:val="0"/>
          <w:numId w:val="13"/>
        </w:numPr>
        <w:jc w:val="both"/>
        <w:rPr>
          <w:rFonts w:asciiTheme="minorHAnsi" w:eastAsia="Times New Roman" w:hAnsiTheme="minorHAnsi" w:cstheme="minorHAnsi"/>
        </w:rPr>
      </w:pPr>
      <w:r w:rsidRPr="000F6BBD">
        <w:rPr>
          <w:rFonts w:asciiTheme="minorHAnsi" w:eastAsia="Times New Roman" w:hAnsiTheme="minorHAnsi" w:cstheme="minorHAnsi"/>
        </w:rPr>
        <w:t>Zamawiający może odstąpić od Umowy w przypadku:</w:t>
      </w:r>
    </w:p>
    <w:p w:rsidR="00E5137E" w:rsidRPr="00E41E34" w:rsidRDefault="00E5137E" w:rsidP="00160893">
      <w:pPr>
        <w:pStyle w:val="Standard"/>
        <w:numPr>
          <w:ilvl w:val="1"/>
          <w:numId w:val="13"/>
        </w:numPr>
        <w:autoSpaceDN w:val="0"/>
        <w:jc w:val="both"/>
        <w:rPr>
          <w:rFonts w:asciiTheme="minorHAnsi" w:hAnsiTheme="minorHAnsi" w:cstheme="minorHAnsi"/>
        </w:rPr>
      </w:pPr>
      <w:r w:rsidRPr="00E41E34">
        <w:rPr>
          <w:rFonts w:asciiTheme="minorHAnsi" w:hAnsiTheme="minorHAnsi" w:cstheme="minorHAnsi"/>
        </w:rPr>
        <w:t>zaistnienia istotnej okoliczności powodującej, że wykonanie Umowy nie leży w interesie publicznym, czego nie można było przewidzieć w chwili zawarcia Umowy, w terminie 30 dni od powzięcia wiadomości o tej okoliczności,</w:t>
      </w:r>
    </w:p>
    <w:p w:rsidR="00E5137E" w:rsidRPr="00601806" w:rsidRDefault="00E5137E" w:rsidP="00160893">
      <w:pPr>
        <w:pStyle w:val="Standard"/>
        <w:numPr>
          <w:ilvl w:val="1"/>
          <w:numId w:val="13"/>
        </w:numPr>
        <w:autoSpaceDN w:val="0"/>
        <w:jc w:val="both"/>
        <w:rPr>
          <w:rFonts w:asciiTheme="minorHAnsi" w:hAnsiTheme="minorHAnsi" w:cstheme="minorHAnsi"/>
        </w:rPr>
      </w:pPr>
      <w:r w:rsidRPr="00E5137E">
        <w:rPr>
          <w:rFonts w:asciiTheme="minorHAnsi" w:hAnsiTheme="minorHAnsi" w:cstheme="minorHAnsi"/>
        </w:rPr>
        <w:t xml:space="preserve">gdy Wykonawca zawiesza działalność, traci wymagane uprawnienia, staje się niewypłacalny, ogłasza upadłość, </w:t>
      </w:r>
      <w:r w:rsidRPr="00601806">
        <w:rPr>
          <w:rFonts w:asciiTheme="minorHAnsi" w:hAnsiTheme="minorHAnsi" w:cstheme="minorHAnsi"/>
        </w:rPr>
        <w:t>zaprzestaje prowadzenia działalności lub jest w stanie likwidacji,</w:t>
      </w:r>
      <w:r w:rsidR="00E93A9F" w:rsidRPr="00601806">
        <w:rPr>
          <w:rFonts w:asciiTheme="minorHAnsi" w:hAnsiTheme="minorHAnsi" w:cstheme="minorHAnsi"/>
          <w:szCs w:val="22"/>
        </w:rPr>
        <w:t xml:space="preserve"> nie później niż w terminie dwóch miesięcy od dnia </w:t>
      </w:r>
      <w:r w:rsidR="00E93A9F" w:rsidRPr="00601806">
        <w:rPr>
          <w:rFonts w:asciiTheme="minorHAnsi" w:hAnsiTheme="minorHAnsi" w:cstheme="minorHAnsi"/>
        </w:rPr>
        <w:t>powzięcia przez Zamawiającego wiadomości o t</w:t>
      </w:r>
      <w:r w:rsidR="00081B9B" w:rsidRPr="00601806">
        <w:rPr>
          <w:rFonts w:asciiTheme="minorHAnsi" w:hAnsiTheme="minorHAnsi" w:cstheme="minorHAnsi"/>
        </w:rPr>
        <w:t>ych</w:t>
      </w:r>
      <w:r w:rsidR="00E93A9F" w:rsidRPr="00601806">
        <w:rPr>
          <w:rFonts w:asciiTheme="minorHAnsi" w:hAnsiTheme="minorHAnsi" w:cstheme="minorHAnsi"/>
        </w:rPr>
        <w:t xml:space="preserve"> okoliczności</w:t>
      </w:r>
      <w:r w:rsidR="00081B9B" w:rsidRPr="00601806">
        <w:rPr>
          <w:rFonts w:asciiTheme="minorHAnsi" w:hAnsiTheme="minorHAnsi" w:cstheme="minorHAnsi"/>
        </w:rPr>
        <w:t>ach</w:t>
      </w:r>
      <w:r w:rsidR="00E93A9F" w:rsidRPr="00601806">
        <w:rPr>
          <w:rFonts w:asciiTheme="minorHAnsi" w:hAnsiTheme="minorHAnsi" w:cstheme="minorHAnsi"/>
          <w:szCs w:val="22"/>
        </w:rPr>
        <w:t>,</w:t>
      </w:r>
    </w:p>
    <w:p w:rsidR="00E5137E" w:rsidRPr="00601806" w:rsidRDefault="00E5137E" w:rsidP="00160893">
      <w:pPr>
        <w:pStyle w:val="Standard"/>
        <w:numPr>
          <w:ilvl w:val="1"/>
          <w:numId w:val="13"/>
        </w:numPr>
        <w:autoSpaceDN w:val="0"/>
        <w:jc w:val="both"/>
        <w:rPr>
          <w:rFonts w:asciiTheme="minorHAnsi" w:hAnsiTheme="minorHAnsi" w:cstheme="minorHAnsi"/>
        </w:rPr>
      </w:pPr>
      <w:r w:rsidRPr="00601806">
        <w:rPr>
          <w:rFonts w:asciiTheme="minorHAnsi" w:hAnsiTheme="minorHAnsi" w:cstheme="minorHAnsi"/>
        </w:rPr>
        <w:t>gdy Wykonawca nie podjął wykonywania obowiązków wynikających z niniejszej umowy lub przerwał ich wykonywanie z przyczyn niezależnych od Zamawiającego,</w:t>
      </w:r>
      <w:r w:rsidR="00E252BB" w:rsidRPr="00601806">
        <w:rPr>
          <w:rFonts w:asciiTheme="minorHAnsi" w:hAnsiTheme="minorHAnsi" w:cstheme="minorHAnsi"/>
        </w:rPr>
        <w:t xml:space="preserve"> </w:t>
      </w:r>
      <w:r w:rsidR="00E252BB" w:rsidRPr="00601806">
        <w:rPr>
          <w:rFonts w:asciiTheme="minorHAnsi" w:hAnsiTheme="minorHAnsi" w:cstheme="minorHAnsi"/>
          <w:szCs w:val="22"/>
        </w:rPr>
        <w:t xml:space="preserve">nie później niż w terminie dwóch miesięcy od dnia </w:t>
      </w:r>
      <w:r w:rsidR="00E252BB" w:rsidRPr="00601806">
        <w:rPr>
          <w:rFonts w:asciiTheme="minorHAnsi" w:hAnsiTheme="minorHAnsi" w:cstheme="minorHAnsi"/>
        </w:rPr>
        <w:t>powzięcia przez Zamawiającego wiadomości o tych okolicznościach</w:t>
      </w:r>
      <w:r w:rsidR="00E252BB" w:rsidRPr="00601806">
        <w:rPr>
          <w:rFonts w:asciiTheme="minorHAnsi" w:hAnsiTheme="minorHAnsi" w:cstheme="minorHAnsi"/>
          <w:szCs w:val="22"/>
        </w:rPr>
        <w:t>,</w:t>
      </w:r>
    </w:p>
    <w:p w:rsidR="00E5137E" w:rsidRPr="00601806" w:rsidRDefault="00E5137E" w:rsidP="00160893">
      <w:pPr>
        <w:pStyle w:val="Standard"/>
        <w:numPr>
          <w:ilvl w:val="1"/>
          <w:numId w:val="13"/>
        </w:numPr>
        <w:autoSpaceDN w:val="0"/>
        <w:jc w:val="both"/>
        <w:rPr>
          <w:rFonts w:asciiTheme="minorHAnsi" w:hAnsiTheme="minorHAnsi" w:cstheme="minorHAnsi"/>
        </w:rPr>
      </w:pPr>
      <w:r w:rsidRPr="00601806">
        <w:rPr>
          <w:rFonts w:asciiTheme="minorHAnsi" w:hAnsiTheme="minorHAnsi" w:cstheme="minorHAnsi"/>
        </w:rPr>
        <w:t>gdy Wykonawca wykonuje swe obowiązki w sposób niezgodny z umową, obowiązującymi przepisami prawa lub bez zachowania należytej staranności,</w:t>
      </w:r>
      <w:r w:rsidR="00827017" w:rsidRPr="00601806">
        <w:rPr>
          <w:rFonts w:asciiTheme="minorHAnsi" w:hAnsiTheme="minorHAnsi" w:cstheme="minorHAnsi"/>
          <w:szCs w:val="22"/>
        </w:rPr>
        <w:t xml:space="preserve"> nie później niż w terminie dwóch miesięcy od dnia </w:t>
      </w:r>
      <w:r w:rsidR="00827017" w:rsidRPr="00601806">
        <w:rPr>
          <w:rFonts w:asciiTheme="minorHAnsi" w:hAnsiTheme="minorHAnsi" w:cstheme="minorHAnsi"/>
        </w:rPr>
        <w:t>powzięcia przez Zamawiającego wiadomości o tych okolicznościach</w:t>
      </w:r>
      <w:r w:rsidR="00827017" w:rsidRPr="00601806">
        <w:rPr>
          <w:rFonts w:asciiTheme="minorHAnsi" w:hAnsiTheme="minorHAnsi" w:cstheme="minorHAnsi"/>
          <w:szCs w:val="22"/>
        </w:rPr>
        <w:t>,</w:t>
      </w:r>
    </w:p>
    <w:p w:rsidR="00E5137E" w:rsidRPr="00601806" w:rsidRDefault="00E5137E" w:rsidP="00160893">
      <w:pPr>
        <w:pStyle w:val="Standard"/>
        <w:numPr>
          <w:ilvl w:val="1"/>
          <w:numId w:val="13"/>
        </w:numPr>
        <w:autoSpaceDN w:val="0"/>
        <w:jc w:val="both"/>
        <w:rPr>
          <w:rFonts w:asciiTheme="minorHAnsi" w:hAnsiTheme="minorHAnsi" w:cstheme="minorHAnsi"/>
        </w:rPr>
      </w:pPr>
      <w:r w:rsidRPr="00601806">
        <w:rPr>
          <w:rFonts w:asciiTheme="minorHAnsi" w:hAnsiTheme="minorHAnsi" w:cstheme="minorHAnsi"/>
        </w:rPr>
        <w:t>gdy Wykonawca skierował do wykonywania przedmiotu umowy osoby nie spełniające wymagania zatrudnienia określonego w §8 umowy,</w:t>
      </w:r>
      <w:r w:rsidR="0031723D" w:rsidRPr="00601806">
        <w:rPr>
          <w:rFonts w:asciiTheme="minorHAnsi" w:hAnsiTheme="minorHAnsi" w:cstheme="minorHAnsi"/>
          <w:szCs w:val="22"/>
        </w:rPr>
        <w:t xml:space="preserve"> nie później niż w terminie dwóch miesięcy od dnia </w:t>
      </w:r>
      <w:r w:rsidR="0031723D" w:rsidRPr="00601806">
        <w:rPr>
          <w:rFonts w:asciiTheme="minorHAnsi" w:hAnsiTheme="minorHAnsi" w:cstheme="minorHAnsi"/>
        </w:rPr>
        <w:t>powzięcia przez Zamawiającego wiadomości o tych okolicznościach</w:t>
      </w:r>
      <w:r w:rsidR="0031723D" w:rsidRPr="00601806">
        <w:rPr>
          <w:rFonts w:asciiTheme="minorHAnsi" w:hAnsiTheme="minorHAnsi" w:cstheme="minorHAnsi"/>
          <w:szCs w:val="22"/>
        </w:rPr>
        <w:t>,</w:t>
      </w:r>
    </w:p>
    <w:p w:rsidR="00E5137E" w:rsidRPr="00601806" w:rsidRDefault="00E5137E" w:rsidP="00160893">
      <w:pPr>
        <w:pStyle w:val="Standard"/>
        <w:numPr>
          <w:ilvl w:val="1"/>
          <w:numId w:val="13"/>
        </w:numPr>
        <w:autoSpaceDN w:val="0"/>
        <w:jc w:val="both"/>
        <w:rPr>
          <w:rFonts w:asciiTheme="minorHAnsi" w:hAnsiTheme="minorHAnsi" w:cstheme="minorHAnsi"/>
        </w:rPr>
      </w:pPr>
      <w:r w:rsidRPr="00601806">
        <w:rPr>
          <w:rFonts w:asciiTheme="minorHAnsi" w:hAnsiTheme="minorHAnsi" w:cstheme="minorHAnsi"/>
        </w:rPr>
        <w:t>gdy wobec Wykonawcy zostanie wszczęte postępowanie układowe lub egzekucyjne, które w ocenie zamawiającego może uniemożliwić prawidłowe i terminowe wykonanie przedmiotu umowy,</w:t>
      </w:r>
      <w:r w:rsidR="0031723D" w:rsidRPr="00601806">
        <w:rPr>
          <w:rFonts w:asciiTheme="minorHAnsi" w:hAnsiTheme="minorHAnsi" w:cstheme="minorHAnsi"/>
          <w:szCs w:val="22"/>
        </w:rPr>
        <w:t xml:space="preserve"> nie później niż w terminie dwóch miesięcy od dnia </w:t>
      </w:r>
      <w:r w:rsidR="0031723D" w:rsidRPr="00601806">
        <w:rPr>
          <w:rFonts w:asciiTheme="minorHAnsi" w:hAnsiTheme="minorHAnsi" w:cstheme="minorHAnsi"/>
        </w:rPr>
        <w:t>powzięcia przez Zamawiającego wiadomości o tych okolicznościach</w:t>
      </w:r>
      <w:r w:rsidR="0031723D" w:rsidRPr="00601806">
        <w:rPr>
          <w:rFonts w:asciiTheme="minorHAnsi" w:hAnsiTheme="minorHAnsi" w:cstheme="minorHAnsi"/>
          <w:szCs w:val="22"/>
        </w:rPr>
        <w:t>,</w:t>
      </w:r>
    </w:p>
    <w:p w:rsidR="0031723D" w:rsidRPr="00601806" w:rsidRDefault="0031723D" w:rsidP="00160893">
      <w:pPr>
        <w:pStyle w:val="Standard"/>
        <w:numPr>
          <w:ilvl w:val="1"/>
          <w:numId w:val="13"/>
        </w:numPr>
        <w:autoSpaceDN w:val="0"/>
        <w:jc w:val="both"/>
        <w:rPr>
          <w:rFonts w:asciiTheme="minorHAnsi" w:hAnsiTheme="minorHAnsi" w:cstheme="minorHAnsi"/>
        </w:rPr>
      </w:pPr>
      <w:r w:rsidRPr="00601806">
        <w:rPr>
          <w:rFonts w:asciiTheme="minorHAnsi" w:hAnsiTheme="minorHAnsi" w:cstheme="minorHAnsi"/>
          <w:szCs w:val="22"/>
        </w:rPr>
        <w:t>w przypadku i w terminie określonym w § 10 ust. 5 niniejszej umowy.</w:t>
      </w:r>
    </w:p>
    <w:p w:rsidR="00CB5F13" w:rsidRPr="00CB5F13" w:rsidRDefault="009E20BE" w:rsidP="00CB5F13">
      <w:pPr>
        <w:pStyle w:val="Standard"/>
        <w:numPr>
          <w:ilvl w:val="0"/>
          <w:numId w:val="13"/>
        </w:numPr>
        <w:jc w:val="both"/>
        <w:rPr>
          <w:rFonts w:asciiTheme="minorHAnsi" w:eastAsia="Times New Roman" w:hAnsiTheme="minorHAnsi" w:cstheme="minorHAnsi"/>
        </w:rPr>
      </w:pPr>
      <w:r w:rsidRPr="00601806">
        <w:rPr>
          <w:rFonts w:asciiTheme="minorHAnsi" w:eastAsia="Times New Roman" w:hAnsiTheme="minorHAnsi" w:cstheme="minorHAnsi"/>
        </w:rPr>
        <w:t xml:space="preserve">Oświadczenie Zmawiającego o odstąpieniu od Umowy nastąpi w formie pisemnej </w:t>
      </w:r>
      <w:r w:rsidR="00706224" w:rsidRPr="00601806">
        <w:rPr>
          <w:rFonts w:asciiTheme="minorHAnsi" w:eastAsia="Times New Roman" w:hAnsiTheme="minorHAnsi" w:cstheme="minorHAnsi"/>
        </w:rPr>
        <w:t xml:space="preserve">pod rygorem nieważności </w:t>
      </w:r>
      <w:r w:rsidRPr="00601806">
        <w:rPr>
          <w:rFonts w:asciiTheme="minorHAnsi" w:eastAsia="Times New Roman" w:hAnsiTheme="minorHAnsi" w:cstheme="minorHAnsi"/>
        </w:rPr>
        <w:t>i wymaga uzasadnienia.</w:t>
      </w:r>
    </w:p>
    <w:p w:rsidR="00CB5F13" w:rsidRDefault="009E20BE" w:rsidP="00CB5F13">
      <w:pPr>
        <w:pStyle w:val="Standard"/>
        <w:numPr>
          <w:ilvl w:val="0"/>
          <w:numId w:val="13"/>
        </w:numPr>
        <w:jc w:val="both"/>
        <w:rPr>
          <w:rFonts w:asciiTheme="minorHAnsi" w:eastAsia="Times New Roman" w:hAnsiTheme="minorHAnsi" w:cstheme="minorHAnsi"/>
        </w:rPr>
      </w:pPr>
      <w:r w:rsidRPr="00601806">
        <w:rPr>
          <w:rFonts w:asciiTheme="minorHAnsi" w:eastAsia="Times New Roman" w:hAnsiTheme="minorHAnsi" w:cstheme="minorHAnsi"/>
        </w:rPr>
        <w:t>W przypadku, o którym mowa w ust. 1 Wykonawcy</w:t>
      </w:r>
      <w:r w:rsidRPr="000F6BBD">
        <w:rPr>
          <w:rFonts w:asciiTheme="minorHAnsi" w:eastAsia="Times New Roman" w:hAnsiTheme="minorHAnsi" w:cstheme="minorHAnsi"/>
        </w:rPr>
        <w:t xml:space="preserve"> przysługuje wyłącznie wynagrodzenie należne z tytułu prawidłowo wykonanej części Umowy.</w:t>
      </w:r>
    </w:p>
    <w:p w:rsidR="001A781E" w:rsidRPr="00CB5F13" w:rsidRDefault="009E20BE" w:rsidP="00CB5F13">
      <w:pPr>
        <w:pStyle w:val="Standard"/>
        <w:ind w:left="720"/>
        <w:jc w:val="center"/>
        <w:rPr>
          <w:rFonts w:asciiTheme="minorHAnsi" w:eastAsia="Times New Roman" w:hAnsiTheme="minorHAnsi" w:cstheme="minorHAnsi"/>
        </w:rPr>
      </w:pPr>
      <w:r w:rsidRPr="00CB5F13">
        <w:rPr>
          <w:rFonts w:asciiTheme="minorHAnsi" w:eastAsia="Times New Roman" w:hAnsiTheme="minorHAnsi" w:cstheme="minorHAnsi"/>
          <w:b/>
          <w:bCs/>
        </w:rPr>
        <w:lastRenderedPageBreak/>
        <w:t>§12</w:t>
      </w:r>
    </w:p>
    <w:p w:rsidR="001A781E" w:rsidRPr="000F6BBD" w:rsidRDefault="009E20BE">
      <w:pPr>
        <w:pStyle w:val="Standard"/>
        <w:jc w:val="center"/>
        <w:rPr>
          <w:rFonts w:asciiTheme="minorHAnsi" w:eastAsia="Times New Roman" w:hAnsiTheme="minorHAnsi" w:cstheme="minorHAnsi"/>
          <w:b/>
          <w:bCs/>
        </w:rPr>
      </w:pPr>
      <w:r w:rsidRPr="000F6BBD">
        <w:rPr>
          <w:rFonts w:asciiTheme="minorHAnsi" w:eastAsia="Times New Roman" w:hAnsiTheme="minorHAnsi" w:cstheme="minorHAnsi"/>
          <w:b/>
          <w:bCs/>
        </w:rPr>
        <w:t>Komunikacja pomiędzy Stronami</w:t>
      </w:r>
    </w:p>
    <w:p w:rsidR="001A781E" w:rsidRPr="000F6BBD" w:rsidRDefault="001A781E">
      <w:pPr>
        <w:pStyle w:val="Standard"/>
        <w:rPr>
          <w:rFonts w:asciiTheme="minorHAnsi" w:eastAsia="Times New Roman" w:hAnsiTheme="minorHAnsi" w:cstheme="minorHAnsi"/>
          <w:b/>
          <w:bCs/>
        </w:rPr>
      </w:pPr>
    </w:p>
    <w:p w:rsidR="001A781E" w:rsidRPr="000F6BBD" w:rsidRDefault="009E20BE" w:rsidP="00160893">
      <w:pPr>
        <w:pStyle w:val="Standard"/>
        <w:numPr>
          <w:ilvl w:val="0"/>
          <w:numId w:val="14"/>
        </w:numPr>
        <w:jc w:val="both"/>
        <w:rPr>
          <w:rFonts w:asciiTheme="minorHAnsi" w:eastAsia="Times New Roman" w:hAnsiTheme="minorHAnsi" w:cstheme="minorHAnsi"/>
        </w:rPr>
      </w:pPr>
      <w:r w:rsidRPr="000F6BBD">
        <w:rPr>
          <w:rFonts w:asciiTheme="minorHAnsi" w:eastAsia="Times New Roman" w:hAnsiTheme="minorHAnsi" w:cstheme="minorHAnsi"/>
        </w:rPr>
        <w:t>Komunikacja pomiędzy stronami odbywać się będzie w języku polskim.</w:t>
      </w:r>
    </w:p>
    <w:p w:rsidR="001A781E" w:rsidRPr="000F6BBD" w:rsidRDefault="009E20BE" w:rsidP="00160893">
      <w:pPr>
        <w:pStyle w:val="Standard"/>
        <w:numPr>
          <w:ilvl w:val="0"/>
          <w:numId w:val="14"/>
        </w:numPr>
        <w:jc w:val="both"/>
        <w:rPr>
          <w:rFonts w:asciiTheme="minorHAnsi" w:eastAsia="Times New Roman" w:hAnsiTheme="minorHAnsi" w:cstheme="minorHAnsi"/>
        </w:rPr>
      </w:pPr>
      <w:r w:rsidRPr="000F6BBD">
        <w:rPr>
          <w:rFonts w:asciiTheme="minorHAnsi" w:eastAsia="Times New Roman" w:hAnsiTheme="minorHAnsi" w:cstheme="minorHAnsi"/>
        </w:rPr>
        <w:t xml:space="preserve">Osobą upoważnioną ze strony </w:t>
      </w:r>
      <w:r w:rsidR="00E5137E">
        <w:rPr>
          <w:rFonts w:asciiTheme="minorHAnsi" w:eastAsia="Times New Roman" w:hAnsiTheme="minorHAnsi" w:cstheme="minorHAnsi"/>
        </w:rPr>
        <w:t>Zamawiającego</w:t>
      </w:r>
      <w:r w:rsidRPr="000F6BBD">
        <w:rPr>
          <w:rFonts w:asciiTheme="minorHAnsi" w:eastAsia="Times New Roman" w:hAnsiTheme="minorHAnsi" w:cstheme="minorHAnsi"/>
        </w:rPr>
        <w:t xml:space="preserve"> do kontaktów z Wykonawcą jest </w:t>
      </w:r>
      <w:r w:rsidR="00E5137E">
        <w:rPr>
          <w:rFonts w:asciiTheme="minorHAnsi" w:eastAsia="Times New Roman" w:hAnsiTheme="minorHAnsi" w:cstheme="minorHAnsi"/>
        </w:rPr>
        <w:t>…………</w:t>
      </w:r>
      <w:r w:rsidRPr="000F6BBD">
        <w:rPr>
          <w:rFonts w:asciiTheme="minorHAnsi" w:eastAsia="Times New Roman" w:hAnsiTheme="minorHAnsi" w:cstheme="minorHAnsi"/>
        </w:rPr>
        <w:t xml:space="preserve">, tel. </w:t>
      </w:r>
      <w:r w:rsidR="00E5137E">
        <w:rPr>
          <w:rFonts w:asciiTheme="minorHAnsi" w:eastAsia="Times New Roman" w:hAnsiTheme="minorHAnsi" w:cstheme="minorHAnsi"/>
        </w:rPr>
        <w:t>…………</w:t>
      </w:r>
      <w:r w:rsidRPr="000F6BBD">
        <w:rPr>
          <w:rFonts w:asciiTheme="minorHAnsi" w:eastAsia="Times New Roman" w:hAnsiTheme="minorHAnsi" w:cstheme="minorHAnsi"/>
        </w:rPr>
        <w:t xml:space="preserve"> e-mail </w:t>
      </w:r>
      <w:r w:rsidR="00E5137E">
        <w:rPr>
          <w:rFonts w:asciiTheme="minorHAnsi" w:eastAsia="Times New Roman" w:hAnsiTheme="minorHAnsi" w:cstheme="minorHAnsi"/>
        </w:rPr>
        <w:t>…………</w:t>
      </w:r>
    </w:p>
    <w:p w:rsidR="001A781E" w:rsidRPr="000F6BBD" w:rsidRDefault="009E20BE" w:rsidP="00160893">
      <w:pPr>
        <w:pStyle w:val="Standard"/>
        <w:numPr>
          <w:ilvl w:val="0"/>
          <w:numId w:val="14"/>
        </w:numPr>
        <w:jc w:val="both"/>
        <w:rPr>
          <w:rFonts w:asciiTheme="minorHAnsi" w:eastAsia="Times New Roman" w:hAnsiTheme="minorHAnsi" w:cstheme="minorHAnsi"/>
        </w:rPr>
      </w:pPr>
      <w:r w:rsidRPr="000F6BBD">
        <w:rPr>
          <w:rFonts w:asciiTheme="minorHAnsi" w:eastAsia="Times New Roman" w:hAnsiTheme="minorHAnsi" w:cstheme="minorHAnsi"/>
        </w:rPr>
        <w:t xml:space="preserve">Osobą upoważnioną ze strony Wykonawcy do kontaktów z </w:t>
      </w:r>
      <w:r w:rsidR="00E5137E">
        <w:rPr>
          <w:rFonts w:asciiTheme="minorHAnsi" w:eastAsia="Times New Roman" w:hAnsiTheme="minorHAnsi" w:cstheme="minorHAnsi"/>
        </w:rPr>
        <w:t>Zamawiającym</w:t>
      </w:r>
      <w:r w:rsidRPr="000F6BBD">
        <w:rPr>
          <w:rFonts w:asciiTheme="minorHAnsi" w:eastAsia="Times New Roman" w:hAnsiTheme="minorHAnsi" w:cstheme="minorHAnsi"/>
        </w:rPr>
        <w:t xml:space="preserve"> jest </w:t>
      </w:r>
      <w:r w:rsidR="00E5137E">
        <w:rPr>
          <w:rFonts w:asciiTheme="minorHAnsi" w:eastAsia="Times New Roman" w:hAnsiTheme="minorHAnsi" w:cstheme="minorHAnsi"/>
        </w:rPr>
        <w:t>…………</w:t>
      </w:r>
      <w:r w:rsidRPr="000F6BBD">
        <w:rPr>
          <w:rFonts w:asciiTheme="minorHAnsi" w:eastAsia="Times New Roman" w:hAnsiTheme="minorHAnsi" w:cstheme="minorHAnsi"/>
        </w:rPr>
        <w:t xml:space="preserve">, tel. </w:t>
      </w:r>
      <w:r w:rsidR="00E5137E">
        <w:rPr>
          <w:rFonts w:asciiTheme="minorHAnsi" w:eastAsia="Times New Roman" w:hAnsiTheme="minorHAnsi" w:cstheme="minorHAnsi"/>
        </w:rPr>
        <w:t>…………</w:t>
      </w:r>
      <w:r w:rsidRPr="000F6BBD">
        <w:rPr>
          <w:rFonts w:asciiTheme="minorHAnsi" w:eastAsia="Times New Roman" w:hAnsiTheme="minorHAnsi" w:cstheme="minorHAnsi"/>
        </w:rPr>
        <w:t xml:space="preserve">, e-mail </w:t>
      </w:r>
      <w:r w:rsidR="00E5137E">
        <w:rPr>
          <w:rFonts w:asciiTheme="minorHAnsi" w:eastAsia="Times New Roman" w:hAnsiTheme="minorHAnsi" w:cstheme="minorHAnsi"/>
        </w:rPr>
        <w:t>…………</w:t>
      </w:r>
    </w:p>
    <w:p w:rsidR="001A781E" w:rsidRPr="000F6BBD" w:rsidRDefault="009E20BE" w:rsidP="00160893">
      <w:pPr>
        <w:pStyle w:val="Standard"/>
        <w:numPr>
          <w:ilvl w:val="0"/>
          <w:numId w:val="14"/>
        </w:numPr>
        <w:jc w:val="both"/>
        <w:rPr>
          <w:rFonts w:asciiTheme="minorHAnsi" w:eastAsia="Times New Roman" w:hAnsiTheme="minorHAnsi" w:cstheme="minorHAnsi"/>
        </w:rPr>
      </w:pPr>
      <w:r w:rsidRPr="000F6BBD">
        <w:rPr>
          <w:rFonts w:asciiTheme="minorHAnsi" w:eastAsia="Times New Roman" w:hAnsiTheme="minorHAnsi" w:cstheme="minorHAnsi"/>
        </w:rPr>
        <w:t xml:space="preserve">Korespondencja w formie pisemnej do </w:t>
      </w:r>
      <w:r w:rsidR="00E5137E">
        <w:rPr>
          <w:rFonts w:asciiTheme="minorHAnsi" w:eastAsia="Times New Roman" w:hAnsiTheme="minorHAnsi" w:cstheme="minorHAnsi"/>
        </w:rPr>
        <w:t>Zamawiającego</w:t>
      </w:r>
      <w:r w:rsidRPr="000F6BBD">
        <w:rPr>
          <w:rFonts w:asciiTheme="minorHAnsi" w:eastAsia="Times New Roman" w:hAnsiTheme="minorHAnsi" w:cstheme="minorHAnsi"/>
        </w:rPr>
        <w:t xml:space="preserve"> kierowana będzie na adres:  Miejski Ośrodek Pomocy Rodzinie w Opolu, ul. Armii Krajowej 36, 45-071 Opole.</w:t>
      </w:r>
    </w:p>
    <w:p w:rsidR="001A781E" w:rsidRPr="00CB5F13" w:rsidRDefault="009E20BE" w:rsidP="00CB5F13">
      <w:pPr>
        <w:pStyle w:val="Standard"/>
        <w:numPr>
          <w:ilvl w:val="0"/>
          <w:numId w:val="14"/>
        </w:numPr>
        <w:jc w:val="both"/>
        <w:rPr>
          <w:rFonts w:asciiTheme="minorHAnsi" w:eastAsia="Times New Roman" w:hAnsiTheme="minorHAnsi" w:cstheme="minorHAnsi"/>
        </w:rPr>
      </w:pPr>
      <w:r w:rsidRPr="000F6BBD">
        <w:rPr>
          <w:rFonts w:asciiTheme="minorHAnsi" w:eastAsia="Times New Roman" w:hAnsiTheme="minorHAnsi" w:cstheme="minorHAnsi"/>
        </w:rPr>
        <w:t xml:space="preserve">Korespondencja w formie pisemnej do Wykonawcy kierowana będzie na adres: </w:t>
      </w:r>
      <w:r w:rsidR="00C5717E">
        <w:rPr>
          <w:rFonts w:asciiTheme="minorHAnsi" w:eastAsia="Times New Roman" w:hAnsiTheme="minorHAnsi" w:cstheme="minorHAnsi"/>
        </w:rPr>
        <w:t xml:space="preserve">ul. </w:t>
      </w:r>
      <w:r w:rsidR="00E5137E">
        <w:rPr>
          <w:rFonts w:asciiTheme="minorHAnsi" w:eastAsia="Times New Roman" w:hAnsiTheme="minorHAnsi" w:cstheme="minorHAnsi"/>
        </w:rPr>
        <w:t>…………</w:t>
      </w:r>
      <w:r w:rsidR="00C5717E">
        <w:rPr>
          <w:rFonts w:asciiTheme="minorHAnsi" w:eastAsia="Times New Roman" w:hAnsiTheme="minorHAnsi" w:cstheme="minorHAnsi"/>
        </w:rPr>
        <w:t xml:space="preserve">, </w:t>
      </w:r>
      <w:r w:rsidR="00E5137E">
        <w:rPr>
          <w:rFonts w:asciiTheme="minorHAnsi" w:eastAsia="Times New Roman" w:hAnsiTheme="minorHAnsi" w:cstheme="minorHAnsi"/>
        </w:rPr>
        <w:t>…</w:t>
      </w:r>
      <w:r w:rsidR="00C5717E">
        <w:rPr>
          <w:rFonts w:asciiTheme="minorHAnsi" w:eastAsia="Times New Roman" w:hAnsiTheme="minorHAnsi" w:cstheme="minorHAnsi"/>
        </w:rPr>
        <w:t>-</w:t>
      </w:r>
      <w:r w:rsidR="00E5137E">
        <w:rPr>
          <w:rFonts w:asciiTheme="minorHAnsi" w:eastAsia="Times New Roman" w:hAnsiTheme="minorHAnsi" w:cstheme="minorHAnsi"/>
        </w:rPr>
        <w:t>……</w:t>
      </w:r>
      <w:r w:rsidR="00C5717E">
        <w:rPr>
          <w:rFonts w:asciiTheme="minorHAnsi" w:eastAsia="Times New Roman" w:hAnsiTheme="minorHAnsi" w:cstheme="minorHAnsi"/>
        </w:rPr>
        <w:t xml:space="preserve"> </w:t>
      </w:r>
      <w:r w:rsidR="00E5137E">
        <w:rPr>
          <w:rFonts w:asciiTheme="minorHAnsi" w:eastAsia="Times New Roman" w:hAnsiTheme="minorHAnsi" w:cstheme="minorHAnsi"/>
        </w:rPr>
        <w:t>…………</w:t>
      </w:r>
      <w:r w:rsidR="00C5717E">
        <w:rPr>
          <w:rFonts w:asciiTheme="minorHAnsi" w:eastAsia="Times New Roman" w:hAnsiTheme="minorHAnsi" w:cstheme="minorHAnsi"/>
        </w:rPr>
        <w:t>.</w:t>
      </w:r>
    </w:p>
    <w:p w:rsidR="001A781E" w:rsidRPr="000F6BBD" w:rsidRDefault="009E20BE">
      <w:pPr>
        <w:pStyle w:val="Standard"/>
        <w:jc w:val="center"/>
        <w:rPr>
          <w:rFonts w:asciiTheme="minorHAnsi" w:eastAsia="Times New Roman" w:hAnsiTheme="minorHAnsi" w:cstheme="minorHAnsi"/>
          <w:b/>
          <w:bCs/>
        </w:rPr>
      </w:pPr>
      <w:r w:rsidRPr="000F6BBD">
        <w:rPr>
          <w:rFonts w:asciiTheme="minorHAnsi" w:eastAsia="Times New Roman" w:hAnsiTheme="minorHAnsi" w:cstheme="minorHAnsi"/>
          <w:b/>
          <w:bCs/>
        </w:rPr>
        <w:t>§13</w:t>
      </w:r>
    </w:p>
    <w:p w:rsidR="001A781E" w:rsidRPr="000F6BBD" w:rsidRDefault="009E20BE">
      <w:pPr>
        <w:pStyle w:val="Standard"/>
        <w:jc w:val="center"/>
        <w:rPr>
          <w:rFonts w:asciiTheme="minorHAnsi" w:eastAsia="Times New Roman" w:hAnsiTheme="minorHAnsi" w:cstheme="minorHAnsi"/>
          <w:b/>
          <w:bCs/>
        </w:rPr>
      </w:pPr>
      <w:r w:rsidRPr="000F6BBD">
        <w:rPr>
          <w:rFonts w:asciiTheme="minorHAnsi" w:eastAsia="Times New Roman" w:hAnsiTheme="minorHAnsi" w:cstheme="minorHAnsi"/>
          <w:b/>
          <w:bCs/>
        </w:rPr>
        <w:t>Kontrola, monitoring, ewaluacja</w:t>
      </w:r>
    </w:p>
    <w:p w:rsidR="001A781E" w:rsidRPr="000F6BBD" w:rsidRDefault="001A781E">
      <w:pPr>
        <w:pStyle w:val="Standard"/>
        <w:rPr>
          <w:rFonts w:asciiTheme="minorHAnsi" w:eastAsia="Times New Roman" w:hAnsiTheme="minorHAnsi" w:cstheme="minorHAnsi"/>
          <w:b/>
          <w:bCs/>
        </w:rPr>
      </w:pPr>
    </w:p>
    <w:p w:rsidR="001A781E" w:rsidRPr="000F6BBD" w:rsidRDefault="009E20BE" w:rsidP="00160893">
      <w:pPr>
        <w:pStyle w:val="Standard"/>
        <w:numPr>
          <w:ilvl w:val="0"/>
          <w:numId w:val="15"/>
        </w:numPr>
        <w:jc w:val="both"/>
        <w:rPr>
          <w:rFonts w:asciiTheme="minorHAnsi" w:eastAsia="Times New Roman" w:hAnsiTheme="minorHAnsi" w:cstheme="minorHAnsi"/>
        </w:rPr>
      </w:pPr>
      <w:r w:rsidRPr="000F6BBD">
        <w:rPr>
          <w:rFonts w:asciiTheme="minorHAnsi" w:eastAsia="Times New Roman" w:hAnsiTheme="minorHAnsi" w:cstheme="minorHAnsi"/>
        </w:rPr>
        <w:t xml:space="preserve">Zamawiający </w:t>
      </w:r>
      <w:r w:rsidR="007328B9">
        <w:rPr>
          <w:rFonts w:asciiTheme="minorHAnsi" w:eastAsia="Times New Roman" w:hAnsiTheme="minorHAnsi" w:cstheme="minorHAnsi"/>
        </w:rPr>
        <w:t>ma</w:t>
      </w:r>
      <w:r w:rsidRPr="000F6BBD">
        <w:rPr>
          <w:rFonts w:asciiTheme="minorHAnsi" w:eastAsia="Times New Roman" w:hAnsiTheme="minorHAnsi" w:cstheme="minorHAnsi"/>
        </w:rPr>
        <w:t xml:space="preserve"> prawo do prowadzenia czynności kontrolnych, monitoringowych i ewaluacyjnych w zakresie przestrzegania postanowień Umowy na każdym etapie jej realizacji, w tym prawidłowości, celowości i skuteczności świadczenia usług opiekuńczych.</w:t>
      </w:r>
    </w:p>
    <w:p w:rsidR="001A781E" w:rsidRPr="000F6BBD" w:rsidRDefault="009E20BE" w:rsidP="00160893">
      <w:pPr>
        <w:pStyle w:val="Standard"/>
        <w:numPr>
          <w:ilvl w:val="0"/>
          <w:numId w:val="15"/>
        </w:numPr>
        <w:jc w:val="both"/>
        <w:rPr>
          <w:rFonts w:asciiTheme="minorHAnsi" w:eastAsia="Times New Roman" w:hAnsiTheme="minorHAnsi" w:cstheme="minorHAnsi"/>
        </w:rPr>
      </w:pPr>
      <w:r w:rsidRPr="000F6BBD">
        <w:rPr>
          <w:rFonts w:asciiTheme="minorHAnsi" w:eastAsia="Times New Roman" w:hAnsiTheme="minorHAnsi" w:cstheme="minorHAnsi"/>
        </w:rPr>
        <w:t>Wykonawca ma obowiązek udostępnić Zamawiającemu dane i dokumenty oraz udzielać wyjaśnień w sprawach objętych zakresem kontroli, w szczególności dotyczących dokumentowania usług opiekuńczych, spełniania warunków uprawniających do wypłaty wynagrodzenia, spełniania wymogów określonych w §8 ust. 9-</w:t>
      </w:r>
      <w:r w:rsidR="007328B9">
        <w:rPr>
          <w:rFonts w:asciiTheme="minorHAnsi" w:eastAsia="Times New Roman" w:hAnsiTheme="minorHAnsi" w:cstheme="minorHAnsi"/>
        </w:rPr>
        <w:t>11</w:t>
      </w:r>
      <w:r w:rsidRPr="000F6BBD">
        <w:rPr>
          <w:rFonts w:asciiTheme="minorHAnsi" w:eastAsia="Times New Roman" w:hAnsiTheme="minorHAnsi" w:cstheme="minorHAnsi"/>
        </w:rPr>
        <w:t>.</w:t>
      </w:r>
    </w:p>
    <w:p w:rsidR="001A781E" w:rsidRPr="000F6BBD" w:rsidRDefault="009E20BE" w:rsidP="00160893">
      <w:pPr>
        <w:pStyle w:val="Standard"/>
        <w:numPr>
          <w:ilvl w:val="0"/>
          <w:numId w:val="15"/>
        </w:numPr>
        <w:jc w:val="both"/>
        <w:rPr>
          <w:rFonts w:asciiTheme="minorHAnsi" w:eastAsia="Times New Roman" w:hAnsiTheme="minorHAnsi" w:cstheme="minorHAnsi"/>
        </w:rPr>
      </w:pPr>
      <w:r w:rsidRPr="000F6BBD">
        <w:rPr>
          <w:rFonts w:asciiTheme="minorHAnsi" w:eastAsia="Times New Roman" w:hAnsiTheme="minorHAnsi" w:cstheme="minorHAnsi"/>
        </w:rPr>
        <w:t xml:space="preserve">Podczas czynności kontrolnych Zamawiający </w:t>
      </w:r>
      <w:r w:rsidR="007328B9">
        <w:rPr>
          <w:rFonts w:asciiTheme="minorHAnsi" w:eastAsia="Times New Roman" w:hAnsiTheme="minorHAnsi" w:cstheme="minorHAnsi"/>
        </w:rPr>
        <w:t>upoważniony jest</w:t>
      </w:r>
      <w:r w:rsidRPr="000F6BBD">
        <w:rPr>
          <w:rFonts w:asciiTheme="minorHAnsi" w:eastAsia="Times New Roman" w:hAnsiTheme="minorHAnsi" w:cstheme="minorHAnsi"/>
        </w:rPr>
        <w:t xml:space="preserve"> w szczególności do:</w:t>
      </w:r>
    </w:p>
    <w:p w:rsidR="001A781E" w:rsidRPr="000F6BBD" w:rsidRDefault="009E20BE" w:rsidP="00160893">
      <w:pPr>
        <w:pStyle w:val="Standard"/>
        <w:numPr>
          <w:ilvl w:val="1"/>
          <w:numId w:val="15"/>
        </w:numPr>
        <w:jc w:val="both"/>
        <w:rPr>
          <w:rFonts w:asciiTheme="minorHAnsi" w:eastAsia="Times New Roman" w:hAnsiTheme="minorHAnsi" w:cstheme="minorHAnsi"/>
        </w:rPr>
      </w:pPr>
      <w:r w:rsidRPr="000F6BBD">
        <w:rPr>
          <w:rFonts w:asciiTheme="minorHAnsi" w:eastAsia="Times New Roman" w:hAnsiTheme="minorHAnsi" w:cstheme="minorHAnsi"/>
        </w:rPr>
        <w:t>Badania dokumentów i danych, niezbędnych do sprawowania kontroli,</w:t>
      </w:r>
    </w:p>
    <w:p w:rsidR="001A781E" w:rsidRPr="000F6BBD" w:rsidRDefault="009E20BE" w:rsidP="00160893">
      <w:pPr>
        <w:pStyle w:val="Standard"/>
        <w:numPr>
          <w:ilvl w:val="1"/>
          <w:numId w:val="15"/>
        </w:numPr>
        <w:jc w:val="both"/>
        <w:rPr>
          <w:rFonts w:asciiTheme="minorHAnsi" w:eastAsia="Times New Roman" w:hAnsiTheme="minorHAnsi" w:cstheme="minorHAnsi"/>
        </w:rPr>
      </w:pPr>
      <w:r w:rsidRPr="000F6BBD">
        <w:rPr>
          <w:rFonts w:asciiTheme="minorHAnsi" w:eastAsia="Times New Roman" w:hAnsiTheme="minorHAnsi" w:cstheme="minorHAnsi"/>
        </w:rPr>
        <w:t>Wykonywania niezbędnych do celów kontroli odpisów, wyciągów z dokumentów lub kserokopii oraz zestawień i obliczeń sporządzonych na podstawie dokumentów,</w:t>
      </w:r>
    </w:p>
    <w:p w:rsidR="001A781E" w:rsidRPr="000F6BBD" w:rsidRDefault="009E20BE" w:rsidP="00160893">
      <w:pPr>
        <w:pStyle w:val="Standard"/>
        <w:numPr>
          <w:ilvl w:val="1"/>
          <w:numId w:val="15"/>
        </w:numPr>
        <w:jc w:val="both"/>
        <w:rPr>
          <w:rFonts w:asciiTheme="minorHAnsi" w:eastAsia="Times New Roman" w:hAnsiTheme="minorHAnsi" w:cstheme="minorHAnsi"/>
        </w:rPr>
      </w:pPr>
      <w:r w:rsidRPr="000F6BBD">
        <w:rPr>
          <w:rFonts w:asciiTheme="minorHAnsi" w:eastAsia="Times New Roman" w:hAnsiTheme="minorHAnsi" w:cstheme="minorHAnsi"/>
        </w:rPr>
        <w:t>Przeprowadzania wizyt w miejscu zamieszkania osób niesamodzielnych oraz obserwacji przebiegu czynności objętych kontrolą,</w:t>
      </w:r>
    </w:p>
    <w:p w:rsidR="001A781E" w:rsidRPr="000F6BBD" w:rsidRDefault="009E20BE" w:rsidP="00160893">
      <w:pPr>
        <w:pStyle w:val="Standard"/>
        <w:numPr>
          <w:ilvl w:val="1"/>
          <w:numId w:val="15"/>
        </w:numPr>
        <w:jc w:val="both"/>
        <w:rPr>
          <w:rFonts w:asciiTheme="minorHAnsi" w:eastAsia="Times New Roman" w:hAnsiTheme="minorHAnsi" w:cstheme="minorHAnsi"/>
        </w:rPr>
      </w:pPr>
      <w:r w:rsidRPr="000F6BBD">
        <w:rPr>
          <w:rFonts w:asciiTheme="minorHAnsi" w:eastAsia="Times New Roman" w:hAnsiTheme="minorHAnsi" w:cstheme="minorHAnsi"/>
        </w:rPr>
        <w:t>Żądania od pracowników kontrolowanej jednostki udzielania informacji w formie ustnej i pisemnej w związku z czynnościami kontrolnymi,</w:t>
      </w:r>
    </w:p>
    <w:p w:rsidR="001A781E" w:rsidRPr="000F6BBD" w:rsidRDefault="009E20BE" w:rsidP="00160893">
      <w:pPr>
        <w:pStyle w:val="Standard"/>
        <w:numPr>
          <w:ilvl w:val="1"/>
          <w:numId w:val="15"/>
        </w:numPr>
        <w:jc w:val="both"/>
        <w:rPr>
          <w:rFonts w:asciiTheme="minorHAnsi" w:eastAsia="Times New Roman" w:hAnsiTheme="minorHAnsi" w:cstheme="minorHAnsi"/>
        </w:rPr>
      </w:pPr>
      <w:r w:rsidRPr="000F6BBD">
        <w:rPr>
          <w:rFonts w:asciiTheme="minorHAnsi" w:eastAsia="Times New Roman" w:hAnsiTheme="minorHAnsi" w:cstheme="minorHAnsi"/>
        </w:rPr>
        <w:t>Wzywania i przesłuchiwania świadków,</w:t>
      </w:r>
    </w:p>
    <w:p w:rsidR="001A781E" w:rsidRPr="000F6BBD" w:rsidRDefault="009E20BE" w:rsidP="00160893">
      <w:pPr>
        <w:pStyle w:val="Standard"/>
        <w:numPr>
          <w:ilvl w:val="1"/>
          <w:numId w:val="15"/>
        </w:numPr>
        <w:jc w:val="both"/>
        <w:rPr>
          <w:rFonts w:asciiTheme="minorHAnsi" w:eastAsia="Times New Roman" w:hAnsiTheme="minorHAnsi" w:cstheme="minorHAnsi"/>
        </w:rPr>
      </w:pPr>
      <w:r w:rsidRPr="000F6BBD">
        <w:rPr>
          <w:rFonts w:asciiTheme="minorHAnsi" w:eastAsia="Times New Roman" w:hAnsiTheme="minorHAnsi" w:cstheme="minorHAnsi"/>
        </w:rPr>
        <w:t>Zwracania się o wydanie opinii przez biegłych i specjalistów z zakresu pomocy społecznej.</w:t>
      </w:r>
    </w:p>
    <w:p w:rsidR="001A781E" w:rsidRPr="000F6BBD" w:rsidRDefault="009E20BE" w:rsidP="00160893">
      <w:pPr>
        <w:pStyle w:val="Standard"/>
        <w:numPr>
          <w:ilvl w:val="0"/>
          <w:numId w:val="15"/>
        </w:numPr>
        <w:jc w:val="both"/>
        <w:rPr>
          <w:rFonts w:asciiTheme="minorHAnsi" w:eastAsia="Times New Roman" w:hAnsiTheme="minorHAnsi" w:cstheme="minorHAnsi"/>
        </w:rPr>
      </w:pPr>
      <w:r w:rsidRPr="000F6BBD">
        <w:rPr>
          <w:rFonts w:asciiTheme="minorHAnsi" w:eastAsia="Times New Roman" w:hAnsiTheme="minorHAnsi" w:cstheme="minorHAnsi"/>
        </w:rPr>
        <w:t>Wykonawca zobowiązany jest do współpracy z Zamawiającym i do udostępniania mu informacji niezbędnych przy prowadzonych przez Zamawiającego lub innych upoważnionych podmiotów badań ewaluacyjnych i czynności monitoringowych</w:t>
      </w:r>
      <w:r w:rsidR="00C33069">
        <w:rPr>
          <w:rFonts w:asciiTheme="minorHAnsi" w:eastAsia="Times New Roman" w:hAnsiTheme="minorHAnsi" w:cstheme="minorHAnsi"/>
        </w:rPr>
        <w:t>.</w:t>
      </w:r>
    </w:p>
    <w:p w:rsidR="001A781E" w:rsidRPr="000F6BBD" w:rsidRDefault="001A781E">
      <w:pPr>
        <w:pStyle w:val="Standard"/>
        <w:rPr>
          <w:rFonts w:asciiTheme="minorHAnsi" w:hAnsiTheme="minorHAnsi" w:cstheme="minorHAnsi"/>
        </w:rPr>
      </w:pP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§14</w:t>
      </w: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Ochrona danych osobowych</w:t>
      </w:r>
    </w:p>
    <w:p w:rsidR="001A781E" w:rsidRPr="000F6BBD" w:rsidRDefault="001A781E">
      <w:pPr>
        <w:pStyle w:val="Standard"/>
        <w:rPr>
          <w:rFonts w:asciiTheme="minorHAnsi" w:hAnsiTheme="minorHAnsi" w:cstheme="minorHAnsi"/>
          <w:b/>
          <w:bCs/>
        </w:rPr>
      </w:pPr>
    </w:p>
    <w:p w:rsidR="007328B9" w:rsidRPr="007328B9" w:rsidRDefault="007328B9" w:rsidP="00160893">
      <w:pPr>
        <w:pStyle w:val="Standard"/>
        <w:numPr>
          <w:ilvl w:val="0"/>
          <w:numId w:val="16"/>
        </w:numPr>
        <w:jc w:val="both"/>
        <w:rPr>
          <w:rFonts w:asciiTheme="minorHAnsi" w:eastAsia="Times New Roman" w:hAnsiTheme="minorHAnsi" w:cstheme="minorHAnsi"/>
        </w:rPr>
      </w:pPr>
      <w:r w:rsidRPr="00502612">
        <w:t>Wykonawca zobowiązany jest do zawarcia z Zamawiającym umowy powierzenia przetwarzania danych osobowych</w:t>
      </w:r>
      <w:r>
        <w:t xml:space="preserve"> na wzorze stanowiącym </w:t>
      </w:r>
      <w:r w:rsidR="0070551D" w:rsidRPr="0070551D">
        <w:rPr>
          <w:u w:val="single"/>
        </w:rPr>
        <w:t>Z</w:t>
      </w:r>
      <w:r w:rsidRPr="0070551D">
        <w:rPr>
          <w:u w:val="single"/>
        </w:rPr>
        <w:t xml:space="preserve">ałącznik nr </w:t>
      </w:r>
      <w:r w:rsidR="0070551D" w:rsidRPr="0070551D">
        <w:rPr>
          <w:u w:val="single"/>
        </w:rPr>
        <w:t>6</w:t>
      </w:r>
      <w:r w:rsidRPr="0070551D">
        <w:rPr>
          <w:u w:val="single"/>
        </w:rPr>
        <w:t xml:space="preserve"> do umowy</w:t>
      </w:r>
      <w:r w:rsidRPr="00502612">
        <w:t xml:space="preserve"> oraz spełnienia wszelkich niezbędnych wymagań określonych w Rozporządzeniu </w:t>
      </w:r>
      <w:r w:rsidRPr="00502612">
        <w:rPr>
          <w:rFonts w:eastAsia="Times New Roman"/>
        </w:rPr>
        <w:t xml:space="preserve">Parlamentu Europejskiego i Rady (UE) 2016/679 z dnia 27 kwietnia 2016 r. w sprawie ochrony osób fizycznych w związku z przetwarzaniem danych osobowych i w sprawie swobodnego przepływu takich danych oraz uchylenia dyrektywy 95/46/WE (Dz. U. UE. L. 2016.119.1) </w:t>
      </w:r>
      <w:r w:rsidRPr="00502612">
        <w:t>oraz ustawie z dnia 10 maja 2018 r. o ochronie danych osobowych (Dz. U. z 2018 r. poz. 1000).</w:t>
      </w:r>
    </w:p>
    <w:p w:rsidR="007328B9" w:rsidRDefault="007328B9" w:rsidP="00160893">
      <w:pPr>
        <w:pStyle w:val="Standard"/>
        <w:numPr>
          <w:ilvl w:val="0"/>
          <w:numId w:val="16"/>
        </w:numPr>
        <w:jc w:val="both"/>
        <w:rPr>
          <w:rFonts w:asciiTheme="minorHAnsi" w:eastAsia="Times New Roman" w:hAnsiTheme="minorHAnsi" w:cstheme="minorHAnsi"/>
        </w:rPr>
      </w:pPr>
      <w:r>
        <w:rPr>
          <w:rFonts w:asciiTheme="minorHAnsi" w:eastAsia="Times New Roman" w:hAnsiTheme="minorHAnsi" w:cstheme="minorHAnsi"/>
        </w:rPr>
        <w:t xml:space="preserve">Zawarcie umowy powierzenia przetwarzania danych </w:t>
      </w:r>
      <w:r w:rsidR="0076027C">
        <w:rPr>
          <w:rFonts w:asciiTheme="minorHAnsi" w:eastAsia="Times New Roman" w:hAnsiTheme="minorHAnsi" w:cstheme="minorHAnsi"/>
        </w:rPr>
        <w:t xml:space="preserve">osobowych </w:t>
      </w:r>
      <w:r>
        <w:rPr>
          <w:rFonts w:asciiTheme="minorHAnsi" w:eastAsia="Times New Roman" w:hAnsiTheme="minorHAnsi" w:cstheme="minorHAnsi"/>
        </w:rPr>
        <w:t>musi poprzedzić przekazanie danych osobowych osób niesamodzielnych kierowanych do wsparcia w ramach projektu.</w:t>
      </w:r>
    </w:p>
    <w:p w:rsidR="001A781E" w:rsidRPr="00CB5F13" w:rsidRDefault="007328B9" w:rsidP="00CB5F13">
      <w:pPr>
        <w:pStyle w:val="Standard"/>
        <w:numPr>
          <w:ilvl w:val="0"/>
          <w:numId w:val="16"/>
        </w:numPr>
        <w:jc w:val="both"/>
        <w:rPr>
          <w:rFonts w:asciiTheme="minorHAnsi" w:eastAsia="Times New Roman" w:hAnsiTheme="minorHAnsi" w:cstheme="minorHAnsi"/>
        </w:rPr>
      </w:pPr>
      <w:r w:rsidRPr="00502612">
        <w:t>Wykonawca zobowiązany jest do wykorzystywania informacji o osobach niesamodzielnych                   wyłącznie do realizacji usług opiekuńczych i nieudostępniania ich osobom trzecim</w:t>
      </w:r>
      <w:r w:rsidR="00D12940">
        <w:t>.</w:t>
      </w: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lastRenderedPageBreak/>
        <w:t>§15</w:t>
      </w:r>
    </w:p>
    <w:p w:rsidR="001A781E" w:rsidRPr="000F6BBD" w:rsidRDefault="009E20BE">
      <w:pPr>
        <w:pStyle w:val="Standard"/>
        <w:jc w:val="center"/>
        <w:rPr>
          <w:rFonts w:asciiTheme="minorHAnsi" w:hAnsiTheme="minorHAnsi" w:cstheme="minorHAnsi"/>
          <w:b/>
          <w:bCs/>
        </w:rPr>
      </w:pPr>
      <w:r w:rsidRPr="000F6BBD">
        <w:rPr>
          <w:rFonts w:asciiTheme="minorHAnsi" w:hAnsiTheme="minorHAnsi" w:cstheme="minorHAnsi"/>
          <w:b/>
          <w:bCs/>
        </w:rPr>
        <w:t>Zmiana treści Umowy</w:t>
      </w:r>
    </w:p>
    <w:p w:rsidR="001A781E" w:rsidRPr="000F6BBD" w:rsidRDefault="001A781E">
      <w:pPr>
        <w:pStyle w:val="Standard"/>
        <w:rPr>
          <w:rFonts w:asciiTheme="minorHAnsi" w:hAnsiTheme="minorHAnsi" w:cstheme="minorHAnsi"/>
          <w:b/>
          <w:bCs/>
        </w:rPr>
      </w:pPr>
    </w:p>
    <w:p w:rsidR="00D12940" w:rsidRPr="00D12940" w:rsidRDefault="00D12940" w:rsidP="00160893">
      <w:pPr>
        <w:pStyle w:val="Standard"/>
        <w:numPr>
          <w:ilvl w:val="0"/>
          <w:numId w:val="17"/>
        </w:numPr>
        <w:autoSpaceDN w:val="0"/>
        <w:jc w:val="both"/>
        <w:rPr>
          <w:rFonts w:asciiTheme="minorHAnsi" w:hAnsiTheme="minorHAnsi" w:cstheme="minorHAnsi"/>
        </w:rPr>
      </w:pPr>
      <w:bookmarkStart w:id="1" w:name="_Hlk518894929"/>
      <w:r w:rsidRPr="00D12940">
        <w:rPr>
          <w:rFonts w:asciiTheme="minorHAnsi" w:hAnsiTheme="minorHAnsi" w:cstheme="minorHAnsi"/>
        </w:rPr>
        <w:t>Zmiana postanowień zawartej umowy może nastąpić za zgodą obu Stron wyrażoną na piśmie w formie aneksu pod rygorem nieważności takiej zmiany, w przypadkach określonych powszechnie obowiązującymi przepisami prawa oraz w niżej wymienionych przypadkach:</w:t>
      </w:r>
    </w:p>
    <w:p w:rsidR="00D12940" w:rsidRPr="00D12940" w:rsidRDefault="00D12940" w:rsidP="00160893">
      <w:pPr>
        <w:pStyle w:val="Standard"/>
        <w:numPr>
          <w:ilvl w:val="1"/>
          <w:numId w:val="17"/>
        </w:numPr>
        <w:autoSpaceDN w:val="0"/>
        <w:jc w:val="both"/>
        <w:rPr>
          <w:rFonts w:asciiTheme="minorHAnsi" w:hAnsiTheme="minorHAnsi" w:cstheme="minorHAnsi"/>
        </w:rPr>
      </w:pPr>
      <w:r w:rsidRPr="00D12940">
        <w:rPr>
          <w:rFonts w:asciiTheme="minorHAnsi" w:hAnsiTheme="minorHAnsi" w:cstheme="minorHAnsi"/>
        </w:rPr>
        <w:t>zmiany terminu realizacji:</w:t>
      </w:r>
    </w:p>
    <w:p w:rsidR="00D12940" w:rsidRPr="00D12940" w:rsidRDefault="00D12940" w:rsidP="00160893">
      <w:pPr>
        <w:pStyle w:val="Standard"/>
        <w:numPr>
          <w:ilvl w:val="2"/>
          <w:numId w:val="17"/>
        </w:numPr>
        <w:autoSpaceDN w:val="0"/>
        <w:jc w:val="both"/>
        <w:rPr>
          <w:rFonts w:asciiTheme="minorHAnsi" w:hAnsiTheme="minorHAnsi" w:cstheme="minorHAnsi"/>
        </w:rPr>
      </w:pPr>
      <w:r w:rsidRPr="00D12940">
        <w:rPr>
          <w:rFonts w:asciiTheme="minorHAnsi" w:hAnsiTheme="minorHAnsi" w:cstheme="minorHAnsi"/>
        </w:rPr>
        <w:t>z powodu działania siły wyższej mającej bezpośredni wpływ na terminowość wykonania prac, np. klęski żywiołowe,</w:t>
      </w:r>
    </w:p>
    <w:p w:rsidR="00D12940" w:rsidRPr="00D12940" w:rsidRDefault="00D12940" w:rsidP="00160893">
      <w:pPr>
        <w:pStyle w:val="Standard"/>
        <w:numPr>
          <w:ilvl w:val="2"/>
          <w:numId w:val="17"/>
        </w:numPr>
        <w:autoSpaceDN w:val="0"/>
        <w:jc w:val="both"/>
        <w:rPr>
          <w:rFonts w:asciiTheme="minorHAnsi" w:hAnsiTheme="minorHAnsi" w:cstheme="minorHAnsi"/>
        </w:rPr>
      </w:pPr>
      <w:r w:rsidRPr="00D12940">
        <w:rPr>
          <w:rFonts w:asciiTheme="minorHAnsi" w:hAnsiTheme="minorHAnsi" w:cstheme="minorHAnsi"/>
        </w:rPr>
        <w:t>z powodu działań osób trzecich uniemożliwiających wykonanie umowy, które to działania nie są konsekwencją winy którejkolwiek ze stron,</w:t>
      </w:r>
    </w:p>
    <w:p w:rsidR="00D12940" w:rsidRPr="00D12940" w:rsidRDefault="00D12940" w:rsidP="00160893">
      <w:pPr>
        <w:pStyle w:val="Standard"/>
        <w:numPr>
          <w:ilvl w:val="2"/>
          <w:numId w:val="17"/>
        </w:numPr>
        <w:autoSpaceDN w:val="0"/>
        <w:jc w:val="both"/>
        <w:rPr>
          <w:rFonts w:asciiTheme="minorHAnsi" w:hAnsiTheme="minorHAnsi" w:cstheme="minorHAnsi"/>
        </w:rPr>
      </w:pPr>
      <w:r w:rsidRPr="00D12940">
        <w:rPr>
          <w:rFonts w:asciiTheme="minorHAnsi" w:hAnsiTheme="minorHAnsi" w:cstheme="minorHAnsi"/>
        </w:rPr>
        <w:t>z powodu uzasadnionych zmian w zakresie sposobu wykonywania przedmiotu zamówienia proponowanych przez Zamawiającego lub Wykonawcę, jeżeli te zmiany są korzystne dla Zamawiającego,</w:t>
      </w:r>
    </w:p>
    <w:p w:rsidR="00D12940" w:rsidRPr="00D12940" w:rsidRDefault="00D12940" w:rsidP="00160893">
      <w:pPr>
        <w:pStyle w:val="Standard"/>
        <w:numPr>
          <w:ilvl w:val="2"/>
          <w:numId w:val="17"/>
        </w:numPr>
        <w:autoSpaceDN w:val="0"/>
        <w:jc w:val="both"/>
        <w:rPr>
          <w:rFonts w:asciiTheme="minorHAnsi" w:hAnsiTheme="minorHAnsi" w:cstheme="minorHAnsi"/>
        </w:rPr>
      </w:pPr>
      <w:r w:rsidRPr="00D12940">
        <w:rPr>
          <w:rFonts w:asciiTheme="minorHAnsi" w:hAnsiTheme="minorHAnsi" w:cstheme="minorHAnsi"/>
        </w:rPr>
        <w:t>z powodu wystąpienia dodatkowych okoliczności, a niemożliwych do przewidzenia przed zawarciem umowy, pomimo zachowania należytej staranności,</w:t>
      </w:r>
    </w:p>
    <w:p w:rsidR="00D12940" w:rsidRPr="00D12940" w:rsidRDefault="00D12940" w:rsidP="00160893">
      <w:pPr>
        <w:pStyle w:val="Standard"/>
        <w:numPr>
          <w:ilvl w:val="2"/>
          <w:numId w:val="17"/>
        </w:numPr>
        <w:autoSpaceDN w:val="0"/>
        <w:jc w:val="both"/>
        <w:rPr>
          <w:rFonts w:asciiTheme="minorHAnsi" w:hAnsiTheme="minorHAnsi" w:cstheme="minorHAnsi"/>
        </w:rPr>
      </w:pPr>
      <w:r w:rsidRPr="00D12940">
        <w:rPr>
          <w:rFonts w:asciiTheme="minorHAnsi" w:hAnsiTheme="minorHAnsi" w:cstheme="minorHAnsi"/>
        </w:rPr>
        <w:t>z powodu zaistnienia okoliczności leżących po stronie Zamawiającego, w szczególności spowodowanych sytuacją finansową, zdolnościami płatniczymi lub warunkami organizacyjnymi lub okolicznościami, które nie były możliwe do przewidzenia w chwili zawarcia umowy.</w:t>
      </w:r>
    </w:p>
    <w:p w:rsidR="00D12940" w:rsidRPr="00D12940" w:rsidRDefault="00D12940" w:rsidP="00160893">
      <w:pPr>
        <w:pStyle w:val="Standard"/>
        <w:numPr>
          <w:ilvl w:val="1"/>
          <w:numId w:val="17"/>
        </w:numPr>
        <w:autoSpaceDN w:val="0"/>
        <w:jc w:val="both"/>
        <w:rPr>
          <w:rFonts w:asciiTheme="minorHAnsi" w:hAnsiTheme="minorHAnsi" w:cstheme="minorHAnsi"/>
        </w:rPr>
      </w:pPr>
      <w:r w:rsidRPr="00D12940">
        <w:rPr>
          <w:rFonts w:asciiTheme="minorHAnsi" w:hAnsiTheme="minorHAnsi" w:cstheme="minorHAnsi"/>
        </w:rPr>
        <w:t>Niezależnie od powyższego, Zamawiający i Wykonawca dopuszczają możliwość zmian umowy w następujących przypadkach:</w:t>
      </w:r>
    </w:p>
    <w:p w:rsidR="00D12940" w:rsidRPr="00D12940" w:rsidRDefault="00D12940" w:rsidP="00160893">
      <w:pPr>
        <w:pStyle w:val="Standard"/>
        <w:numPr>
          <w:ilvl w:val="2"/>
          <w:numId w:val="17"/>
        </w:numPr>
        <w:autoSpaceDN w:val="0"/>
        <w:jc w:val="both"/>
        <w:rPr>
          <w:rFonts w:asciiTheme="minorHAnsi" w:hAnsiTheme="minorHAnsi" w:cstheme="minorHAnsi"/>
        </w:rPr>
      </w:pPr>
      <w:r w:rsidRPr="00D12940">
        <w:rPr>
          <w:rFonts w:asciiTheme="minorHAnsi" w:hAnsiTheme="minorHAnsi" w:cstheme="minorHAnsi"/>
        </w:rPr>
        <w:t>zmian redakcyjnych umowy oraz zmian będących następstwem zmian danych stron ujawnionych w rejestrach publicznych. W takiej sytuacji, Zamawiający i Wykonawca wprowadzą do umowy stosowne zmiany redakcyjne weryfikujące dotychczasowe jego brzmienie bądź wskazujące nowe dane wynikające ze zmian w rejestrach publicznych;</w:t>
      </w:r>
    </w:p>
    <w:p w:rsidR="00D12940" w:rsidRPr="00D12940" w:rsidRDefault="00D12940" w:rsidP="00160893">
      <w:pPr>
        <w:pStyle w:val="Standard"/>
        <w:numPr>
          <w:ilvl w:val="2"/>
          <w:numId w:val="17"/>
        </w:numPr>
        <w:autoSpaceDN w:val="0"/>
        <w:jc w:val="both"/>
        <w:rPr>
          <w:rFonts w:asciiTheme="minorHAnsi" w:hAnsiTheme="minorHAnsi" w:cstheme="minorHAnsi"/>
        </w:rPr>
      </w:pPr>
      <w:r w:rsidRPr="00D12940">
        <w:rPr>
          <w:rFonts w:asciiTheme="minorHAnsi" w:hAnsiTheme="minorHAnsi" w:cstheme="minorHAnsi"/>
        </w:rPr>
        <w:t>zmiany powszechnie obowiązujących przepisów prawa w zakresie mającym wpływ na realizację przedmiotu zamówienia;</w:t>
      </w:r>
    </w:p>
    <w:p w:rsidR="00D12940" w:rsidRPr="00D12940" w:rsidRDefault="00D12940" w:rsidP="00160893">
      <w:pPr>
        <w:pStyle w:val="Standard"/>
        <w:numPr>
          <w:ilvl w:val="2"/>
          <w:numId w:val="17"/>
        </w:numPr>
        <w:autoSpaceDN w:val="0"/>
        <w:jc w:val="both"/>
        <w:rPr>
          <w:rFonts w:asciiTheme="minorHAnsi" w:hAnsiTheme="minorHAnsi" w:cstheme="minorHAnsi"/>
        </w:rPr>
      </w:pPr>
      <w:r w:rsidRPr="00D12940">
        <w:rPr>
          <w:rFonts w:asciiTheme="minorHAnsi" w:hAnsiTheme="minorHAnsi" w:cstheme="minorHAnsi"/>
        </w:rPr>
        <w:t>zmian kluczowego personelu Wykonawcy i Zamawiającego;</w:t>
      </w:r>
    </w:p>
    <w:p w:rsidR="00D12940" w:rsidRPr="00D12940" w:rsidRDefault="00D12940" w:rsidP="00160893">
      <w:pPr>
        <w:pStyle w:val="Standard"/>
        <w:numPr>
          <w:ilvl w:val="2"/>
          <w:numId w:val="17"/>
        </w:numPr>
        <w:autoSpaceDN w:val="0"/>
        <w:jc w:val="both"/>
        <w:rPr>
          <w:rFonts w:asciiTheme="minorHAnsi" w:hAnsiTheme="minorHAnsi" w:cstheme="minorHAnsi"/>
        </w:rPr>
      </w:pPr>
      <w:r w:rsidRPr="00D12940">
        <w:rPr>
          <w:rFonts w:asciiTheme="minorHAnsi" w:hAnsiTheme="minorHAnsi" w:cstheme="minorHAnsi"/>
        </w:rPr>
        <w:t>zmian jakości lub innych parametrów charakterystycznych dla przedmiotu umowy, jeśli jest to uzasadnione dla prawidłowego wykonania prac;</w:t>
      </w:r>
    </w:p>
    <w:p w:rsidR="00D12940" w:rsidRPr="00601806" w:rsidRDefault="00D12940" w:rsidP="00160893">
      <w:pPr>
        <w:pStyle w:val="Standard"/>
        <w:numPr>
          <w:ilvl w:val="2"/>
          <w:numId w:val="17"/>
        </w:numPr>
        <w:autoSpaceDN w:val="0"/>
        <w:jc w:val="both"/>
        <w:rPr>
          <w:rFonts w:asciiTheme="minorHAnsi" w:hAnsiTheme="minorHAnsi" w:cstheme="minorHAnsi"/>
        </w:rPr>
      </w:pPr>
      <w:r w:rsidRPr="00D12940">
        <w:rPr>
          <w:rFonts w:asciiTheme="minorHAnsi" w:hAnsiTheme="minorHAnsi" w:cstheme="minorHAnsi"/>
        </w:rPr>
        <w:t xml:space="preserve">zmiany innych warunków umowy jeżeli w chwili zawarcia umowy nie znane były fakty mające na nie wpływ, przy </w:t>
      </w:r>
      <w:r w:rsidRPr="00601806">
        <w:rPr>
          <w:rFonts w:asciiTheme="minorHAnsi" w:hAnsiTheme="minorHAnsi" w:cstheme="minorHAnsi"/>
        </w:rPr>
        <w:t>jednoczesnym założeniu, że zakres zmian spowoduje następstwa korzystne dla Zamawiającego.</w:t>
      </w:r>
    </w:p>
    <w:bookmarkEnd w:id="1"/>
    <w:p w:rsidR="001A781E" w:rsidRPr="00601806" w:rsidRDefault="009E20BE" w:rsidP="00160893">
      <w:pPr>
        <w:pStyle w:val="Standard"/>
        <w:numPr>
          <w:ilvl w:val="0"/>
          <w:numId w:val="17"/>
        </w:numPr>
        <w:jc w:val="both"/>
        <w:rPr>
          <w:rFonts w:asciiTheme="minorHAnsi" w:eastAsia="Times New Roman" w:hAnsiTheme="minorHAnsi" w:cstheme="minorHAnsi"/>
        </w:rPr>
      </w:pPr>
      <w:r w:rsidRPr="00601806">
        <w:rPr>
          <w:rFonts w:asciiTheme="minorHAnsi" w:eastAsia="Times New Roman" w:hAnsiTheme="minorHAnsi" w:cstheme="minorHAnsi"/>
        </w:rPr>
        <w:t xml:space="preserve">Żadna zmiana Umowy nie może doprowadzić do zwiększenia całkowitego </w:t>
      </w:r>
      <w:r w:rsidR="00DA4168" w:rsidRPr="00601806">
        <w:rPr>
          <w:rFonts w:asciiTheme="minorHAnsi" w:eastAsia="Times New Roman" w:hAnsiTheme="minorHAnsi" w:cstheme="minorHAnsi"/>
        </w:rPr>
        <w:t xml:space="preserve">maksymalnego </w:t>
      </w:r>
      <w:r w:rsidRPr="00601806">
        <w:rPr>
          <w:rFonts w:asciiTheme="minorHAnsi" w:eastAsia="Times New Roman" w:hAnsiTheme="minorHAnsi" w:cstheme="minorHAnsi"/>
        </w:rPr>
        <w:t xml:space="preserve">wynagrodzenia brutto określonego w §9 ust. 2 </w:t>
      </w:r>
      <w:r w:rsidR="00DA4168" w:rsidRPr="00601806">
        <w:rPr>
          <w:rFonts w:asciiTheme="minorHAnsi" w:eastAsia="Times New Roman" w:hAnsiTheme="minorHAnsi" w:cstheme="minorHAnsi"/>
        </w:rPr>
        <w:t xml:space="preserve">niniejszej umowy </w:t>
      </w:r>
      <w:r w:rsidRPr="00601806">
        <w:rPr>
          <w:rFonts w:asciiTheme="minorHAnsi" w:eastAsia="Times New Roman" w:hAnsiTheme="minorHAnsi" w:cstheme="minorHAnsi"/>
        </w:rPr>
        <w:t>i jednostkowej kwoty wynagrodzenia brutto określonej w §9 ust. 1</w:t>
      </w:r>
      <w:r w:rsidR="00DA4168" w:rsidRPr="00601806">
        <w:rPr>
          <w:rFonts w:asciiTheme="minorHAnsi" w:eastAsia="Times New Roman" w:hAnsiTheme="minorHAnsi" w:cstheme="minorHAnsi"/>
        </w:rPr>
        <w:t xml:space="preserve"> niniejszej umowy.</w:t>
      </w:r>
    </w:p>
    <w:p w:rsidR="001A781E" w:rsidRPr="00601806" w:rsidRDefault="009E20BE" w:rsidP="00160893">
      <w:pPr>
        <w:pStyle w:val="Standard"/>
        <w:numPr>
          <w:ilvl w:val="0"/>
          <w:numId w:val="17"/>
        </w:numPr>
        <w:jc w:val="both"/>
        <w:rPr>
          <w:rFonts w:asciiTheme="minorHAnsi" w:eastAsia="Times New Roman" w:hAnsiTheme="minorHAnsi" w:cstheme="minorHAnsi"/>
        </w:rPr>
      </w:pPr>
      <w:r w:rsidRPr="00601806">
        <w:rPr>
          <w:rFonts w:asciiTheme="minorHAnsi" w:eastAsia="Times New Roman" w:hAnsiTheme="minorHAnsi" w:cstheme="minorHAnsi"/>
        </w:rPr>
        <w:t>Wszelkie zmiany Umowy mogą być dokonywane tylko w formie pisemnej pod rygorem nieważności, chyba że Umowa stanowi inaczej.</w:t>
      </w:r>
    </w:p>
    <w:p w:rsidR="001A781E" w:rsidRPr="00601806" w:rsidRDefault="009E20BE" w:rsidP="00160893">
      <w:pPr>
        <w:pStyle w:val="Standard"/>
        <w:numPr>
          <w:ilvl w:val="0"/>
          <w:numId w:val="17"/>
        </w:numPr>
        <w:jc w:val="both"/>
        <w:rPr>
          <w:rFonts w:asciiTheme="minorHAnsi" w:eastAsia="Times New Roman" w:hAnsiTheme="minorHAnsi" w:cstheme="minorHAnsi"/>
        </w:rPr>
      </w:pPr>
      <w:r w:rsidRPr="00601806">
        <w:rPr>
          <w:rFonts w:asciiTheme="minorHAnsi" w:eastAsia="Times New Roman" w:hAnsiTheme="minorHAnsi" w:cstheme="minorHAnsi"/>
        </w:rPr>
        <w:t xml:space="preserve">Wszelkie zmiany </w:t>
      </w:r>
      <w:r w:rsidR="00794CAA" w:rsidRPr="00601806">
        <w:rPr>
          <w:rFonts w:asciiTheme="minorHAnsi" w:eastAsia="Times New Roman" w:hAnsiTheme="minorHAnsi" w:cstheme="minorHAnsi"/>
        </w:rPr>
        <w:t xml:space="preserve">Umowy </w:t>
      </w:r>
      <w:r w:rsidRPr="00601806">
        <w:rPr>
          <w:rFonts w:asciiTheme="minorHAnsi" w:eastAsia="Times New Roman" w:hAnsiTheme="minorHAnsi" w:cstheme="minorHAnsi"/>
        </w:rPr>
        <w:t xml:space="preserve">muszą być </w:t>
      </w:r>
      <w:r w:rsidR="00AA4DDF" w:rsidRPr="00601806">
        <w:rPr>
          <w:rFonts w:asciiTheme="minorHAnsi" w:eastAsia="Times New Roman" w:hAnsiTheme="minorHAnsi" w:cstheme="minorHAnsi"/>
        </w:rPr>
        <w:t>zgodne z art. 144</w:t>
      </w:r>
      <w:r w:rsidR="00BB28ED" w:rsidRPr="00601806">
        <w:rPr>
          <w:rFonts w:asciiTheme="minorHAnsi" w:eastAsia="Times New Roman" w:hAnsiTheme="minorHAnsi" w:cstheme="minorHAnsi"/>
        </w:rPr>
        <w:t xml:space="preserve"> ustawy Prawo zamówień publicznych</w:t>
      </w:r>
    </w:p>
    <w:p w:rsidR="001A781E" w:rsidRPr="000F6BBD" w:rsidRDefault="009E20BE" w:rsidP="00160893">
      <w:pPr>
        <w:pStyle w:val="Standard"/>
        <w:numPr>
          <w:ilvl w:val="0"/>
          <w:numId w:val="17"/>
        </w:numPr>
        <w:jc w:val="both"/>
        <w:rPr>
          <w:rFonts w:asciiTheme="minorHAnsi" w:eastAsia="Times New Roman" w:hAnsiTheme="minorHAnsi" w:cstheme="minorHAnsi"/>
        </w:rPr>
      </w:pPr>
      <w:r w:rsidRPr="00601806">
        <w:rPr>
          <w:rFonts w:asciiTheme="minorHAnsi" w:eastAsia="Times New Roman" w:hAnsiTheme="minorHAnsi" w:cstheme="minorHAnsi"/>
        </w:rPr>
        <w:t>Warunkiem zmiany umowy będzie udokumentowany wniosek Zamawiającego lub Wykonawcy, a zmiana może nastąpić w przypadku, gdy jej wprowadzenie jest konieczne</w:t>
      </w:r>
      <w:r w:rsidRPr="000F6BBD">
        <w:rPr>
          <w:rFonts w:asciiTheme="minorHAnsi" w:eastAsia="Times New Roman" w:hAnsiTheme="minorHAnsi" w:cstheme="minorHAnsi"/>
        </w:rPr>
        <w:t xml:space="preserve"> dla prawidłowej realizacji zamówienia oraz gdy Strony wyrażą na to zgodę. Strona wnosząca o zmiany inicjuje zmianę pisemnie, podając:</w:t>
      </w:r>
    </w:p>
    <w:p w:rsidR="001A781E" w:rsidRPr="000F6BBD" w:rsidRDefault="009E20BE" w:rsidP="00160893">
      <w:pPr>
        <w:pStyle w:val="Standard"/>
        <w:numPr>
          <w:ilvl w:val="1"/>
          <w:numId w:val="17"/>
        </w:numPr>
        <w:jc w:val="both"/>
        <w:rPr>
          <w:rFonts w:asciiTheme="minorHAnsi" w:eastAsia="Times New Roman" w:hAnsiTheme="minorHAnsi" w:cstheme="minorHAnsi"/>
        </w:rPr>
      </w:pPr>
      <w:r w:rsidRPr="000F6BBD">
        <w:rPr>
          <w:rFonts w:asciiTheme="minorHAnsi" w:eastAsia="Times New Roman" w:hAnsiTheme="minorHAnsi" w:cstheme="minorHAnsi"/>
        </w:rPr>
        <w:t>opis zmiany,</w:t>
      </w:r>
    </w:p>
    <w:p w:rsidR="001A781E" w:rsidRPr="000F6BBD" w:rsidRDefault="009E20BE" w:rsidP="00160893">
      <w:pPr>
        <w:pStyle w:val="Standard"/>
        <w:numPr>
          <w:ilvl w:val="1"/>
          <w:numId w:val="17"/>
        </w:numPr>
        <w:jc w:val="both"/>
        <w:rPr>
          <w:rFonts w:asciiTheme="minorHAnsi" w:eastAsia="Times New Roman" w:hAnsiTheme="minorHAnsi" w:cstheme="minorHAnsi"/>
        </w:rPr>
      </w:pPr>
      <w:r w:rsidRPr="000F6BBD">
        <w:rPr>
          <w:rFonts w:asciiTheme="minorHAnsi" w:eastAsia="Times New Roman" w:hAnsiTheme="minorHAnsi" w:cstheme="minorHAnsi"/>
        </w:rPr>
        <w:t>uzasadnienie zmiany,</w:t>
      </w:r>
    </w:p>
    <w:p w:rsidR="001A781E" w:rsidRPr="000F6BBD" w:rsidRDefault="009E20BE" w:rsidP="00160893">
      <w:pPr>
        <w:pStyle w:val="Standard"/>
        <w:numPr>
          <w:ilvl w:val="1"/>
          <w:numId w:val="17"/>
        </w:numPr>
        <w:jc w:val="both"/>
        <w:rPr>
          <w:rFonts w:asciiTheme="minorHAnsi" w:eastAsia="Times New Roman" w:hAnsiTheme="minorHAnsi" w:cstheme="minorHAnsi"/>
        </w:rPr>
      </w:pPr>
      <w:r w:rsidRPr="000F6BBD">
        <w:rPr>
          <w:rFonts w:asciiTheme="minorHAnsi" w:eastAsia="Times New Roman" w:hAnsiTheme="minorHAnsi" w:cstheme="minorHAnsi"/>
        </w:rPr>
        <w:t>czas wykonywania umowy (jeśli wymaga),</w:t>
      </w:r>
    </w:p>
    <w:p w:rsidR="001A781E" w:rsidRPr="000F6BBD" w:rsidRDefault="009E20BE" w:rsidP="00160893">
      <w:pPr>
        <w:pStyle w:val="Standard"/>
        <w:numPr>
          <w:ilvl w:val="1"/>
          <w:numId w:val="17"/>
        </w:numPr>
        <w:jc w:val="both"/>
        <w:rPr>
          <w:rFonts w:asciiTheme="minorHAnsi" w:eastAsia="Times New Roman" w:hAnsiTheme="minorHAnsi" w:cstheme="minorHAnsi"/>
        </w:rPr>
      </w:pPr>
      <w:r w:rsidRPr="000F6BBD">
        <w:rPr>
          <w:rFonts w:asciiTheme="minorHAnsi" w:eastAsia="Times New Roman" w:hAnsiTheme="minorHAnsi" w:cstheme="minorHAnsi"/>
        </w:rPr>
        <w:t>wpływ zmiany na realizację umowy,</w:t>
      </w:r>
    </w:p>
    <w:p w:rsidR="001A781E" w:rsidRPr="000F6BBD" w:rsidRDefault="009E20BE" w:rsidP="00160893">
      <w:pPr>
        <w:pStyle w:val="Standard"/>
        <w:numPr>
          <w:ilvl w:val="1"/>
          <w:numId w:val="17"/>
        </w:numPr>
        <w:jc w:val="both"/>
        <w:rPr>
          <w:rFonts w:asciiTheme="minorHAnsi" w:eastAsia="Times New Roman" w:hAnsiTheme="minorHAnsi" w:cstheme="minorHAnsi"/>
        </w:rPr>
      </w:pPr>
      <w:r w:rsidRPr="000F6BBD">
        <w:rPr>
          <w:rFonts w:asciiTheme="minorHAnsi" w:eastAsia="Times New Roman" w:hAnsiTheme="minorHAnsi" w:cstheme="minorHAnsi"/>
        </w:rPr>
        <w:t>przedstawia propozycję aneksu do umowy.</w:t>
      </w:r>
    </w:p>
    <w:p w:rsidR="001A781E" w:rsidRPr="000F6BBD" w:rsidRDefault="001A781E">
      <w:pPr>
        <w:pStyle w:val="Standard"/>
        <w:rPr>
          <w:rFonts w:asciiTheme="minorHAnsi" w:hAnsiTheme="minorHAnsi" w:cstheme="minorHAnsi"/>
        </w:rPr>
      </w:pPr>
    </w:p>
    <w:p w:rsidR="001A781E" w:rsidRPr="000F6BBD" w:rsidRDefault="009E20BE">
      <w:pPr>
        <w:pStyle w:val="Standard"/>
        <w:jc w:val="center"/>
        <w:rPr>
          <w:rFonts w:asciiTheme="minorHAnsi" w:eastAsia="Times New Roman" w:hAnsiTheme="minorHAnsi" w:cstheme="minorHAnsi"/>
          <w:b/>
          <w:bCs/>
          <w:color w:val="00000A"/>
          <w:lang w:eastAsia="pl-PL"/>
        </w:rPr>
      </w:pPr>
      <w:r w:rsidRPr="000F6BBD">
        <w:rPr>
          <w:rFonts w:asciiTheme="minorHAnsi" w:eastAsia="Times New Roman" w:hAnsiTheme="minorHAnsi" w:cstheme="minorHAnsi"/>
          <w:b/>
          <w:bCs/>
          <w:color w:val="00000A"/>
          <w:lang w:eastAsia="pl-PL"/>
        </w:rPr>
        <w:t>§16</w:t>
      </w:r>
    </w:p>
    <w:p w:rsidR="001A781E" w:rsidRPr="000F6BBD" w:rsidRDefault="009E20BE">
      <w:pPr>
        <w:pStyle w:val="Standard"/>
        <w:jc w:val="center"/>
        <w:rPr>
          <w:rFonts w:asciiTheme="minorHAnsi" w:hAnsiTheme="minorHAnsi" w:cstheme="minorHAnsi"/>
          <w:b/>
          <w:bCs/>
        </w:rPr>
      </w:pPr>
      <w:r w:rsidRPr="000F6BBD">
        <w:rPr>
          <w:rFonts w:asciiTheme="minorHAnsi" w:eastAsia="Times New Roman" w:hAnsiTheme="minorHAnsi" w:cstheme="minorHAnsi"/>
          <w:b/>
          <w:bCs/>
          <w:color w:val="00000A"/>
          <w:lang w:eastAsia="pl-PL"/>
        </w:rPr>
        <w:t>Postanowienia końcowe</w:t>
      </w:r>
    </w:p>
    <w:p w:rsidR="001A781E" w:rsidRPr="000F6BBD" w:rsidRDefault="001A781E">
      <w:pPr>
        <w:pStyle w:val="Standard"/>
        <w:jc w:val="center"/>
        <w:rPr>
          <w:rFonts w:asciiTheme="minorHAnsi" w:hAnsiTheme="minorHAnsi" w:cstheme="minorHAnsi"/>
          <w:b/>
          <w:bCs/>
        </w:rPr>
      </w:pPr>
    </w:p>
    <w:p w:rsidR="001A781E" w:rsidRDefault="009E20BE" w:rsidP="00160893">
      <w:pPr>
        <w:pStyle w:val="Standard"/>
        <w:numPr>
          <w:ilvl w:val="0"/>
          <w:numId w:val="18"/>
        </w:numPr>
        <w:jc w:val="both"/>
        <w:rPr>
          <w:rFonts w:asciiTheme="minorHAnsi" w:eastAsia="Times New Roman" w:hAnsiTheme="minorHAnsi" w:cstheme="minorHAnsi"/>
        </w:rPr>
      </w:pPr>
      <w:r w:rsidRPr="00AF523E">
        <w:rPr>
          <w:rFonts w:asciiTheme="minorHAnsi" w:eastAsia="Times New Roman" w:hAnsiTheme="minorHAnsi" w:cstheme="minorHAnsi"/>
        </w:rPr>
        <w:t>Wykonawca zobowiązuje się nie udostępniać osobom trzecim informacji uzyskanych w trakcie realizacji Umowy bez pisemnej zgody Zamawiającego.</w:t>
      </w:r>
    </w:p>
    <w:p w:rsidR="00F65E8F" w:rsidRPr="00D12940" w:rsidRDefault="00F65E8F" w:rsidP="00160893">
      <w:pPr>
        <w:pStyle w:val="Standard"/>
        <w:numPr>
          <w:ilvl w:val="0"/>
          <w:numId w:val="18"/>
        </w:numPr>
        <w:jc w:val="both"/>
        <w:rPr>
          <w:rFonts w:asciiTheme="minorHAnsi" w:eastAsia="Times New Roman" w:hAnsiTheme="minorHAnsi" w:cstheme="minorHAnsi"/>
        </w:rPr>
      </w:pPr>
      <w:r>
        <w:t>Zamawiający zastrzega sobie prawo wglądu do dokumentów Wykonawcy związanych z realizowanym zamówieniem.</w:t>
      </w:r>
    </w:p>
    <w:p w:rsidR="00256A78" w:rsidRPr="00D12940" w:rsidRDefault="00256A78" w:rsidP="00160893">
      <w:pPr>
        <w:pStyle w:val="Standard"/>
        <w:numPr>
          <w:ilvl w:val="0"/>
          <w:numId w:val="18"/>
        </w:numPr>
        <w:jc w:val="both"/>
        <w:rPr>
          <w:rFonts w:asciiTheme="minorHAnsi" w:eastAsia="Times New Roman" w:hAnsiTheme="minorHAnsi" w:cstheme="minorHAnsi"/>
        </w:rPr>
      </w:pPr>
      <w:r w:rsidRPr="00D12940">
        <w:rPr>
          <w:rFonts w:asciiTheme="minorHAnsi" w:eastAsia="Times New Roman" w:hAnsiTheme="minorHAnsi" w:cstheme="minorHAnsi"/>
        </w:rPr>
        <w:t>Wykonawca nie może bez pisemnej zgody Zamawiającego dokonać cesji wierzytelności należności wynikających z tytułu realizacji niniejszej Umowy na inne podmioty bądź osoby.</w:t>
      </w:r>
    </w:p>
    <w:p w:rsidR="00D12940" w:rsidRPr="00D12940" w:rsidRDefault="00D12940" w:rsidP="00160893">
      <w:pPr>
        <w:pStyle w:val="Standard"/>
        <w:numPr>
          <w:ilvl w:val="0"/>
          <w:numId w:val="18"/>
        </w:numPr>
        <w:autoSpaceDN w:val="0"/>
        <w:jc w:val="both"/>
        <w:rPr>
          <w:rFonts w:asciiTheme="minorHAnsi" w:hAnsiTheme="minorHAnsi" w:cstheme="minorHAnsi"/>
        </w:rPr>
      </w:pPr>
      <w:bookmarkStart w:id="2" w:name="_Hlk518894966"/>
      <w:r w:rsidRPr="00D12940">
        <w:rPr>
          <w:rFonts w:asciiTheme="minorHAnsi" w:hAnsiTheme="minorHAnsi" w:cstheme="minorHAnsi"/>
        </w:rPr>
        <w:t>Wykonawca ponosi odpowiedzialność za roszczenia cywilnoprawne osób trzecich, wynikające z niewykonania lub nienależytego wykonania prac, będących przedmiotem umowy, w tym wykonania ich niezgodnie z niniejszą umową. Wykonawca zobowiązuje się do ochrony Zamawiającego przed jakimikolwiek roszczeniami, wynikłymi z nieprzestrzegania przez Wykonawcę lub wyżej wymienione osoby trzecie, któregokolwiek z jego obowiązków.</w:t>
      </w:r>
    </w:p>
    <w:p w:rsidR="00D12940" w:rsidRPr="00D12940" w:rsidRDefault="00D12940" w:rsidP="00160893">
      <w:pPr>
        <w:pStyle w:val="Standard"/>
        <w:numPr>
          <w:ilvl w:val="0"/>
          <w:numId w:val="18"/>
        </w:numPr>
        <w:autoSpaceDN w:val="0"/>
        <w:jc w:val="both"/>
        <w:rPr>
          <w:rFonts w:asciiTheme="minorHAnsi" w:hAnsiTheme="minorHAnsi" w:cstheme="minorHAnsi"/>
        </w:rPr>
      </w:pPr>
      <w:r w:rsidRPr="00D12940">
        <w:rPr>
          <w:rFonts w:asciiTheme="minorHAnsi" w:hAnsiTheme="minorHAnsi" w:cstheme="minorHAnsi"/>
        </w:rPr>
        <w:t xml:space="preserve">Skutki </w:t>
      </w:r>
      <w:proofErr w:type="spellStart"/>
      <w:r w:rsidRPr="00D12940">
        <w:rPr>
          <w:rFonts w:asciiTheme="minorHAnsi" w:hAnsiTheme="minorHAnsi" w:cstheme="minorHAnsi"/>
        </w:rPr>
        <w:t>cywilno</w:t>
      </w:r>
      <w:proofErr w:type="spellEnd"/>
      <w:r w:rsidRPr="00D12940">
        <w:rPr>
          <w:rFonts w:asciiTheme="minorHAnsi" w:hAnsiTheme="minorHAnsi" w:cstheme="minorHAnsi"/>
        </w:rPr>
        <w:t>–prawne wynikające ze szkód związanych z realizacją zamówień objętych niniejszą umową obciążają Wykonawcę. Wykonawca ponosi pełną odpowiedzialność odszkodowawczą w przypadku gdy skutkiem niewykonania bądź nienależytego wykonania umowy spowoduje szkodę u Zamawiającego lub osób trzecich, w tym Wykonawca zobowiązuje się do naprawienia tych szkód.</w:t>
      </w:r>
    </w:p>
    <w:p w:rsidR="00D12940" w:rsidRPr="00601806" w:rsidRDefault="00D12940" w:rsidP="00160893">
      <w:pPr>
        <w:pStyle w:val="Standard"/>
        <w:numPr>
          <w:ilvl w:val="0"/>
          <w:numId w:val="18"/>
        </w:numPr>
        <w:autoSpaceDN w:val="0"/>
        <w:jc w:val="both"/>
        <w:rPr>
          <w:rFonts w:asciiTheme="minorHAnsi" w:hAnsiTheme="minorHAnsi" w:cstheme="minorHAnsi"/>
        </w:rPr>
      </w:pPr>
      <w:r w:rsidRPr="00D12940">
        <w:rPr>
          <w:rFonts w:asciiTheme="minorHAnsi" w:hAnsiTheme="minorHAnsi" w:cstheme="minorHAnsi"/>
        </w:rPr>
        <w:t xml:space="preserve">Wykonawca zobowiązany jest do niezwłocznego rozpatrywania wszelkich skarg osób trzecich na działania, bądź zaniechania Wykonawcy przekazanych Zamawiającemu lub za pośrednictwem Zamawiającego oraz poinformowania Zamawiającego w terminie nie dłuższym niż 14 dni (istotna jest data wpływu pisma) od daty ich otrzymania, o </w:t>
      </w:r>
      <w:r w:rsidRPr="00601806">
        <w:rPr>
          <w:rFonts w:asciiTheme="minorHAnsi" w:hAnsiTheme="minorHAnsi" w:cstheme="minorHAnsi"/>
        </w:rPr>
        <w:t>sposobie załatwienia danej sprawy.</w:t>
      </w:r>
    </w:p>
    <w:bookmarkEnd w:id="2"/>
    <w:p w:rsidR="00D12940" w:rsidRPr="00601806" w:rsidRDefault="00D12940" w:rsidP="00160893">
      <w:pPr>
        <w:pStyle w:val="Standard"/>
        <w:numPr>
          <w:ilvl w:val="0"/>
          <w:numId w:val="18"/>
        </w:numPr>
        <w:autoSpaceDN w:val="0"/>
        <w:jc w:val="both"/>
        <w:rPr>
          <w:rFonts w:asciiTheme="minorHAnsi" w:hAnsiTheme="minorHAnsi" w:cstheme="minorHAnsi"/>
        </w:rPr>
      </w:pPr>
      <w:r w:rsidRPr="00601806">
        <w:rPr>
          <w:rFonts w:asciiTheme="minorHAnsi" w:hAnsiTheme="minorHAnsi" w:cstheme="minorHAnsi"/>
        </w:rPr>
        <w:t>W zakresie nieuregulowanym umową stosuje się odpowiednio przepisy ustawy z dnia 23 kwietnia 1964 r. Kodeks Cywilny (tj. Dz. U. z 201</w:t>
      </w:r>
      <w:r w:rsidR="00AB7AAF" w:rsidRPr="00601806">
        <w:rPr>
          <w:rFonts w:asciiTheme="minorHAnsi" w:hAnsiTheme="minorHAnsi" w:cstheme="minorHAnsi"/>
        </w:rPr>
        <w:t>8</w:t>
      </w:r>
      <w:r w:rsidRPr="00601806">
        <w:rPr>
          <w:rFonts w:asciiTheme="minorHAnsi" w:hAnsiTheme="minorHAnsi" w:cstheme="minorHAnsi"/>
        </w:rPr>
        <w:t xml:space="preserve"> r. poz. </w:t>
      </w:r>
      <w:r w:rsidR="00AB7AAF" w:rsidRPr="00601806">
        <w:rPr>
          <w:rFonts w:asciiTheme="minorHAnsi" w:hAnsiTheme="minorHAnsi" w:cstheme="minorHAnsi"/>
        </w:rPr>
        <w:t>1025</w:t>
      </w:r>
      <w:r w:rsidR="004A793A" w:rsidRPr="00601806">
        <w:rPr>
          <w:rFonts w:asciiTheme="minorHAnsi" w:hAnsiTheme="minorHAnsi" w:cstheme="minorHAnsi"/>
        </w:rPr>
        <w:t xml:space="preserve"> z </w:t>
      </w:r>
      <w:proofErr w:type="spellStart"/>
      <w:r w:rsidR="004A793A" w:rsidRPr="00601806">
        <w:rPr>
          <w:rFonts w:asciiTheme="minorHAnsi" w:hAnsiTheme="minorHAnsi" w:cstheme="minorHAnsi"/>
        </w:rPr>
        <w:t>późn</w:t>
      </w:r>
      <w:proofErr w:type="spellEnd"/>
      <w:r w:rsidR="004A793A" w:rsidRPr="00601806">
        <w:rPr>
          <w:rFonts w:asciiTheme="minorHAnsi" w:hAnsiTheme="minorHAnsi" w:cstheme="minorHAnsi"/>
        </w:rPr>
        <w:t>. zm.</w:t>
      </w:r>
      <w:r w:rsidRPr="00601806">
        <w:rPr>
          <w:rFonts w:asciiTheme="minorHAnsi" w:hAnsiTheme="minorHAnsi" w:cstheme="minorHAnsi"/>
        </w:rPr>
        <w:t>), ustawy z dnia 29 stycznia 2004 r. Prawo zamówień publicznych (</w:t>
      </w:r>
      <w:r w:rsidRPr="00601806">
        <w:rPr>
          <w:rFonts w:asciiTheme="minorHAnsi" w:hAnsiTheme="minorHAnsi" w:cstheme="minorHAnsi"/>
          <w:szCs w:val="22"/>
        </w:rPr>
        <w:t>tj. Dz. U. z 201</w:t>
      </w:r>
      <w:r w:rsidR="00235C89" w:rsidRPr="00601806">
        <w:rPr>
          <w:rFonts w:asciiTheme="minorHAnsi" w:hAnsiTheme="minorHAnsi" w:cstheme="minorHAnsi"/>
          <w:szCs w:val="22"/>
        </w:rPr>
        <w:t>8</w:t>
      </w:r>
      <w:r w:rsidRPr="00601806">
        <w:rPr>
          <w:rFonts w:asciiTheme="minorHAnsi" w:hAnsiTheme="minorHAnsi" w:cstheme="minorHAnsi"/>
          <w:szCs w:val="22"/>
        </w:rPr>
        <w:t xml:space="preserve"> r. poz. </w:t>
      </w:r>
      <w:r w:rsidR="00235C89" w:rsidRPr="00601806">
        <w:rPr>
          <w:rFonts w:asciiTheme="minorHAnsi" w:hAnsiTheme="minorHAnsi" w:cstheme="minorHAnsi"/>
          <w:szCs w:val="22"/>
        </w:rPr>
        <w:t>1986</w:t>
      </w:r>
      <w:r w:rsidRPr="00601806">
        <w:rPr>
          <w:rFonts w:asciiTheme="minorHAnsi" w:hAnsiTheme="minorHAnsi" w:cstheme="minorHAnsi"/>
        </w:rPr>
        <w:t>).</w:t>
      </w:r>
    </w:p>
    <w:p w:rsidR="001A781E" w:rsidRPr="00601806" w:rsidRDefault="009E20BE" w:rsidP="00160893">
      <w:pPr>
        <w:pStyle w:val="Standard"/>
        <w:numPr>
          <w:ilvl w:val="0"/>
          <w:numId w:val="18"/>
        </w:numPr>
        <w:jc w:val="both"/>
        <w:rPr>
          <w:rFonts w:asciiTheme="minorHAnsi" w:eastAsia="Times New Roman" w:hAnsiTheme="minorHAnsi" w:cstheme="minorHAnsi"/>
        </w:rPr>
      </w:pPr>
      <w:r w:rsidRPr="00601806">
        <w:rPr>
          <w:rFonts w:asciiTheme="minorHAnsi" w:eastAsia="Times New Roman" w:hAnsiTheme="minorHAnsi" w:cstheme="minorHAnsi"/>
        </w:rPr>
        <w:t>Wszelkie spory wynikające z realizacji umowy będą rozstrzygane przez sąd właściwy dla siedziby Zamawiającego.</w:t>
      </w:r>
    </w:p>
    <w:p w:rsidR="001A781E" w:rsidRPr="00601806" w:rsidRDefault="009E20BE" w:rsidP="00160893">
      <w:pPr>
        <w:pStyle w:val="Standard"/>
        <w:numPr>
          <w:ilvl w:val="0"/>
          <w:numId w:val="18"/>
        </w:numPr>
        <w:jc w:val="both"/>
        <w:rPr>
          <w:rFonts w:asciiTheme="minorHAnsi" w:eastAsia="Times New Roman" w:hAnsiTheme="minorHAnsi" w:cstheme="minorHAnsi"/>
        </w:rPr>
      </w:pPr>
      <w:r w:rsidRPr="00601806">
        <w:rPr>
          <w:rFonts w:asciiTheme="minorHAnsi" w:eastAsia="Times New Roman" w:hAnsiTheme="minorHAnsi" w:cstheme="minorHAnsi"/>
        </w:rPr>
        <w:t xml:space="preserve">Umowę sporządzono w dwóch </w:t>
      </w:r>
      <w:r w:rsidR="00552A6E" w:rsidRPr="00601806">
        <w:rPr>
          <w:rFonts w:asciiTheme="minorHAnsi" w:eastAsia="Times New Roman" w:hAnsiTheme="minorHAnsi" w:cstheme="minorHAnsi"/>
        </w:rPr>
        <w:t xml:space="preserve">jednobrzmiących </w:t>
      </w:r>
      <w:r w:rsidRPr="00601806">
        <w:rPr>
          <w:rFonts w:asciiTheme="minorHAnsi" w:eastAsia="Times New Roman" w:hAnsiTheme="minorHAnsi" w:cstheme="minorHAnsi"/>
        </w:rPr>
        <w:t>egzemplarzach, po jednym dla każdej ze Stron.</w:t>
      </w:r>
    </w:p>
    <w:p w:rsidR="001A781E" w:rsidRPr="00601806" w:rsidRDefault="009E20BE" w:rsidP="00160893">
      <w:pPr>
        <w:pStyle w:val="Standard"/>
        <w:numPr>
          <w:ilvl w:val="0"/>
          <w:numId w:val="18"/>
        </w:numPr>
        <w:jc w:val="both"/>
        <w:rPr>
          <w:rFonts w:asciiTheme="minorHAnsi" w:eastAsia="Times New Roman" w:hAnsiTheme="minorHAnsi" w:cstheme="minorHAnsi"/>
        </w:rPr>
      </w:pPr>
      <w:r w:rsidRPr="00601806">
        <w:rPr>
          <w:rFonts w:asciiTheme="minorHAnsi" w:eastAsia="Times New Roman" w:hAnsiTheme="minorHAnsi" w:cstheme="minorHAnsi"/>
        </w:rPr>
        <w:t>Integralną częścią Umowy są następujące załączniki:</w:t>
      </w:r>
    </w:p>
    <w:p w:rsidR="001A781E" w:rsidRPr="009C11D3" w:rsidRDefault="009E20BE" w:rsidP="00160893">
      <w:pPr>
        <w:pStyle w:val="Standard"/>
        <w:numPr>
          <w:ilvl w:val="1"/>
          <w:numId w:val="18"/>
        </w:numPr>
        <w:jc w:val="both"/>
        <w:rPr>
          <w:rFonts w:asciiTheme="minorHAnsi" w:eastAsia="Times New Roman" w:hAnsiTheme="minorHAnsi" w:cstheme="minorHAnsi"/>
        </w:rPr>
      </w:pPr>
      <w:r w:rsidRPr="009C11D3">
        <w:rPr>
          <w:rFonts w:asciiTheme="minorHAnsi" w:eastAsia="Times New Roman" w:hAnsiTheme="minorHAnsi" w:cstheme="minorHAnsi"/>
        </w:rPr>
        <w:t>Załącznik nr 1 – Wzór kontraktu trójstronnego,</w:t>
      </w:r>
    </w:p>
    <w:p w:rsidR="001A781E" w:rsidRPr="009C11D3" w:rsidRDefault="009E20BE" w:rsidP="00160893">
      <w:pPr>
        <w:pStyle w:val="Standard"/>
        <w:numPr>
          <w:ilvl w:val="1"/>
          <w:numId w:val="18"/>
        </w:numPr>
        <w:jc w:val="both"/>
        <w:rPr>
          <w:rFonts w:asciiTheme="minorHAnsi" w:eastAsia="Times New Roman" w:hAnsiTheme="minorHAnsi" w:cstheme="minorHAnsi"/>
        </w:rPr>
      </w:pPr>
      <w:r w:rsidRPr="009C11D3">
        <w:rPr>
          <w:rFonts w:asciiTheme="minorHAnsi" w:eastAsia="Times New Roman" w:hAnsiTheme="minorHAnsi" w:cstheme="minorHAnsi"/>
        </w:rPr>
        <w:t>Załącznik nr 2 – Wzór indywidualnego planu wsparcia i pracy z osobą niesamodzielną,</w:t>
      </w:r>
    </w:p>
    <w:p w:rsidR="001A781E" w:rsidRPr="009C11D3" w:rsidRDefault="009E20BE" w:rsidP="00160893">
      <w:pPr>
        <w:pStyle w:val="Standard"/>
        <w:numPr>
          <w:ilvl w:val="1"/>
          <w:numId w:val="18"/>
        </w:numPr>
        <w:jc w:val="both"/>
        <w:rPr>
          <w:rFonts w:asciiTheme="minorHAnsi" w:eastAsia="Times New Roman" w:hAnsiTheme="minorHAnsi" w:cstheme="minorHAnsi"/>
        </w:rPr>
      </w:pPr>
      <w:r w:rsidRPr="009C11D3">
        <w:rPr>
          <w:rFonts w:asciiTheme="minorHAnsi" w:eastAsia="Times New Roman" w:hAnsiTheme="minorHAnsi" w:cstheme="minorHAnsi"/>
        </w:rPr>
        <w:t>Załącznik nr 3 – Wzór dziennika czynności opiekuńczych,</w:t>
      </w:r>
    </w:p>
    <w:p w:rsidR="001A781E" w:rsidRPr="009C11D3" w:rsidRDefault="009E20BE" w:rsidP="00160893">
      <w:pPr>
        <w:pStyle w:val="Standard"/>
        <w:numPr>
          <w:ilvl w:val="1"/>
          <w:numId w:val="18"/>
        </w:numPr>
        <w:jc w:val="both"/>
        <w:rPr>
          <w:rFonts w:asciiTheme="minorHAnsi" w:eastAsia="Times New Roman" w:hAnsiTheme="minorHAnsi" w:cstheme="minorHAnsi"/>
        </w:rPr>
      </w:pPr>
      <w:r w:rsidRPr="009C11D3">
        <w:rPr>
          <w:rFonts w:asciiTheme="minorHAnsi" w:eastAsia="Times New Roman" w:hAnsiTheme="minorHAnsi" w:cstheme="minorHAnsi"/>
        </w:rPr>
        <w:t>Załącznik nr 4 – Wykaz osób, które będą uczestniczyć w realizacji Zamówienia,</w:t>
      </w:r>
    </w:p>
    <w:p w:rsidR="001A781E" w:rsidRPr="009C11D3" w:rsidRDefault="009E20BE" w:rsidP="00160893">
      <w:pPr>
        <w:pStyle w:val="Standard"/>
        <w:numPr>
          <w:ilvl w:val="1"/>
          <w:numId w:val="18"/>
        </w:numPr>
        <w:jc w:val="both"/>
        <w:rPr>
          <w:rFonts w:asciiTheme="minorHAnsi" w:eastAsia="Times New Roman" w:hAnsiTheme="minorHAnsi" w:cstheme="minorHAnsi"/>
        </w:rPr>
      </w:pPr>
      <w:r w:rsidRPr="009C11D3">
        <w:rPr>
          <w:rFonts w:asciiTheme="minorHAnsi" w:eastAsia="Times New Roman" w:hAnsiTheme="minorHAnsi" w:cstheme="minorHAnsi"/>
        </w:rPr>
        <w:t>Załącznik nr 5 – Wzór wniosku o wynagrodzenie,</w:t>
      </w:r>
    </w:p>
    <w:p w:rsidR="001A781E" w:rsidRPr="009C11D3" w:rsidRDefault="009E20BE" w:rsidP="00160893">
      <w:pPr>
        <w:pStyle w:val="Standard"/>
        <w:numPr>
          <w:ilvl w:val="1"/>
          <w:numId w:val="18"/>
        </w:numPr>
        <w:jc w:val="both"/>
        <w:rPr>
          <w:rFonts w:asciiTheme="minorHAnsi" w:hAnsiTheme="minorHAnsi" w:cstheme="minorHAnsi"/>
        </w:rPr>
      </w:pPr>
      <w:r w:rsidRPr="009C11D3">
        <w:rPr>
          <w:rFonts w:asciiTheme="minorHAnsi" w:eastAsia="Times New Roman" w:hAnsiTheme="minorHAnsi" w:cstheme="minorHAnsi"/>
        </w:rPr>
        <w:t xml:space="preserve">Załącznik nr 6 – Wzór </w:t>
      </w:r>
      <w:r w:rsidR="008C451C" w:rsidRPr="009C11D3">
        <w:rPr>
          <w:rFonts w:asciiTheme="minorHAnsi" w:eastAsia="Times New Roman" w:hAnsiTheme="minorHAnsi" w:cstheme="minorHAnsi"/>
        </w:rPr>
        <w:t xml:space="preserve">umowy </w:t>
      </w:r>
      <w:r w:rsidR="009C11D3" w:rsidRPr="009C11D3">
        <w:rPr>
          <w:rFonts w:asciiTheme="minorHAnsi" w:eastAsia="Times New Roman" w:hAnsiTheme="minorHAnsi" w:cstheme="minorHAnsi"/>
        </w:rPr>
        <w:t>powierzenia przetwarzania danych osobowych.</w:t>
      </w:r>
    </w:p>
    <w:p w:rsidR="001A781E" w:rsidRPr="000F6BBD" w:rsidRDefault="001A781E">
      <w:pPr>
        <w:pStyle w:val="Standard"/>
        <w:rPr>
          <w:rFonts w:asciiTheme="minorHAnsi" w:hAnsiTheme="minorHAnsi" w:cstheme="minorHAnsi"/>
        </w:rPr>
      </w:pPr>
    </w:p>
    <w:p w:rsidR="001A781E" w:rsidRPr="000F6BBD" w:rsidRDefault="001A781E">
      <w:pPr>
        <w:pStyle w:val="Standard"/>
        <w:rPr>
          <w:rFonts w:asciiTheme="minorHAnsi" w:hAnsiTheme="minorHAnsi" w:cstheme="minorHAnsi"/>
        </w:rPr>
      </w:pPr>
    </w:p>
    <w:p w:rsidR="001A781E" w:rsidRDefault="001A781E">
      <w:pPr>
        <w:pStyle w:val="Standard"/>
        <w:rPr>
          <w:rFonts w:asciiTheme="minorHAnsi" w:hAnsiTheme="minorHAnsi" w:cstheme="minorHAnsi"/>
        </w:rPr>
      </w:pPr>
    </w:p>
    <w:p w:rsidR="009C11D3" w:rsidRPr="000F6BBD" w:rsidRDefault="009C11D3">
      <w:pPr>
        <w:pStyle w:val="Standard"/>
        <w:rPr>
          <w:rFonts w:asciiTheme="minorHAnsi" w:hAnsiTheme="minorHAnsi" w:cstheme="minorHAnsi"/>
        </w:rPr>
      </w:pPr>
    </w:p>
    <w:p w:rsidR="001A781E" w:rsidRPr="000F6BBD" w:rsidRDefault="009E20BE">
      <w:pPr>
        <w:pStyle w:val="Standard"/>
        <w:rPr>
          <w:rFonts w:asciiTheme="minorHAnsi" w:eastAsia="Calibri" w:hAnsiTheme="minorHAnsi" w:cstheme="minorHAnsi"/>
        </w:rPr>
      </w:pPr>
      <w:r w:rsidRPr="000F6BBD">
        <w:rPr>
          <w:rFonts w:asciiTheme="minorHAnsi" w:eastAsia="Calibri" w:hAnsiTheme="minorHAnsi" w:cstheme="minorHAnsi"/>
        </w:rPr>
        <w:t>………………………………………                                                                                                      ………………………………………</w:t>
      </w:r>
    </w:p>
    <w:p w:rsidR="001A781E" w:rsidRPr="000F6BBD" w:rsidRDefault="009E20BE">
      <w:pPr>
        <w:pStyle w:val="Standard"/>
        <w:rPr>
          <w:rFonts w:asciiTheme="minorHAnsi" w:hAnsiTheme="minorHAnsi" w:cstheme="minorHAnsi"/>
        </w:rPr>
      </w:pPr>
      <w:r w:rsidRPr="000F6BBD">
        <w:rPr>
          <w:rFonts w:asciiTheme="minorHAnsi" w:eastAsia="Calibri" w:hAnsiTheme="minorHAnsi" w:cstheme="minorHAnsi"/>
        </w:rPr>
        <w:t xml:space="preserve">         </w:t>
      </w:r>
      <w:r w:rsidRPr="000F6BBD">
        <w:rPr>
          <w:rFonts w:asciiTheme="minorHAnsi" w:hAnsiTheme="minorHAnsi" w:cstheme="minorHAnsi"/>
        </w:rPr>
        <w:t>(Zamawiający)                                                                                                                              (Wykonawca)</w:t>
      </w:r>
    </w:p>
    <w:p w:rsidR="001A781E" w:rsidRPr="000F6BBD" w:rsidRDefault="009C11D3">
      <w:pPr>
        <w:pStyle w:val="Standard"/>
        <w:jc w:val="right"/>
        <w:rPr>
          <w:rFonts w:asciiTheme="minorHAnsi" w:hAnsiTheme="minorHAnsi" w:cstheme="minorHAnsi"/>
          <w:szCs w:val="22"/>
        </w:rPr>
      </w:pPr>
      <w:r>
        <w:rPr>
          <w:rFonts w:asciiTheme="minorHAnsi" w:eastAsia="Times New Roman" w:hAnsiTheme="minorHAnsi" w:cstheme="minorHAnsi"/>
          <w:color w:val="00000A"/>
          <w:lang w:eastAsia="pl-PL"/>
        </w:rPr>
        <w:br w:type="column"/>
      </w:r>
      <w:r>
        <w:rPr>
          <w:rFonts w:asciiTheme="minorHAnsi" w:eastAsia="Times New Roman" w:hAnsiTheme="minorHAnsi" w:cstheme="minorHAnsi"/>
          <w:color w:val="00000A"/>
          <w:lang w:eastAsia="pl-PL"/>
        </w:rPr>
        <w:lastRenderedPageBreak/>
        <w:t>Za</w:t>
      </w:r>
      <w:r w:rsidR="009E20BE" w:rsidRPr="000F6BBD">
        <w:rPr>
          <w:rFonts w:asciiTheme="minorHAnsi" w:eastAsia="Times New Roman" w:hAnsiTheme="minorHAnsi" w:cstheme="minorHAnsi"/>
          <w:color w:val="00000A"/>
          <w:lang w:eastAsia="pl-PL"/>
        </w:rPr>
        <w:t>łącznik nr 1 do umowy – Wzór kontraktu trójstronnego</w:t>
      </w:r>
    </w:p>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p w:rsidR="001A781E" w:rsidRPr="000F6BBD" w:rsidRDefault="009E20BE">
      <w:pPr>
        <w:pStyle w:val="Standard"/>
        <w:jc w:val="center"/>
        <w:rPr>
          <w:rFonts w:asciiTheme="minorHAnsi" w:hAnsiTheme="minorHAnsi" w:cstheme="minorHAnsi"/>
          <w:b/>
          <w:bCs/>
          <w:szCs w:val="22"/>
        </w:rPr>
      </w:pPr>
      <w:r w:rsidRPr="000F6BBD">
        <w:rPr>
          <w:rFonts w:asciiTheme="minorHAnsi" w:hAnsiTheme="minorHAnsi" w:cstheme="minorHAnsi"/>
          <w:b/>
          <w:bCs/>
          <w:szCs w:val="22"/>
        </w:rPr>
        <w:t>Kontrakt trójstronny</w:t>
      </w:r>
    </w:p>
    <w:p w:rsidR="001A781E" w:rsidRPr="000F6BBD" w:rsidRDefault="001A781E">
      <w:pPr>
        <w:pStyle w:val="Standard"/>
        <w:jc w:val="center"/>
        <w:rPr>
          <w:rFonts w:asciiTheme="minorHAnsi" w:hAnsiTheme="minorHAnsi" w:cstheme="minorHAnsi"/>
          <w:b/>
          <w:bCs/>
          <w:szCs w:val="22"/>
        </w:rPr>
      </w:pPr>
    </w:p>
    <w:tbl>
      <w:tblPr>
        <w:tblW w:w="0" w:type="auto"/>
        <w:tblInd w:w="-47" w:type="dxa"/>
        <w:tblLayout w:type="fixed"/>
        <w:tblCellMar>
          <w:left w:w="10" w:type="dxa"/>
          <w:right w:w="10" w:type="dxa"/>
        </w:tblCellMar>
        <w:tblLook w:val="0000" w:firstRow="0" w:lastRow="0" w:firstColumn="0" w:lastColumn="0" w:noHBand="0" w:noVBand="0"/>
      </w:tblPr>
      <w:tblGrid>
        <w:gridCol w:w="1991"/>
        <w:gridCol w:w="2828"/>
        <w:gridCol w:w="1706"/>
        <w:gridCol w:w="3125"/>
      </w:tblGrid>
      <w:tr w:rsidR="001A781E" w:rsidRPr="000F6BBD">
        <w:tc>
          <w:tcPr>
            <w:tcW w:w="1991"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Zawarty w:</w:t>
            </w:r>
          </w:p>
        </w:tc>
        <w:tc>
          <w:tcPr>
            <w:tcW w:w="2828"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Data zawarcia:</w:t>
            </w:r>
          </w:p>
        </w:tc>
        <w:tc>
          <w:tcPr>
            <w:tcW w:w="312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r>
      <w:tr w:rsidR="001A781E" w:rsidRPr="000F6BBD">
        <w:tc>
          <w:tcPr>
            <w:tcW w:w="1991"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Nr kontraktu:</w:t>
            </w:r>
          </w:p>
        </w:tc>
        <w:tc>
          <w:tcPr>
            <w:tcW w:w="7659" w:type="dxa"/>
            <w:gridSpan w:val="3"/>
            <w:tcBorders>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eastAsia="Calibri" w:hAnsiTheme="minorHAnsi" w:cstheme="minorHAnsi"/>
                <w:szCs w:val="22"/>
              </w:rPr>
              <w:t xml:space="preserve"> </w:t>
            </w:r>
            <w:proofErr w:type="spellStart"/>
            <w:r w:rsidRPr="000F6BBD">
              <w:rPr>
                <w:rFonts w:asciiTheme="minorHAnsi" w:hAnsiTheme="minorHAnsi" w:cstheme="minorHAnsi"/>
                <w:szCs w:val="22"/>
              </w:rPr>
              <w:t>nn</w:t>
            </w:r>
            <w:proofErr w:type="spellEnd"/>
            <w:r w:rsidRPr="000F6BBD">
              <w:rPr>
                <w:rFonts w:asciiTheme="minorHAnsi" w:hAnsiTheme="minorHAnsi" w:cstheme="minorHAnsi"/>
                <w:szCs w:val="22"/>
              </w:rPr>
              <w:t>/</w:t>
            </w:r>
            <w:proofErr w:type="spellStart"/>
            <w:r w:rsidRPr="000F6BBD">
              <w:rPr>
                <w:rFonts w:asciiTheme="minorHAnsi" w:hAnsiTheme="minorHAnsi" w:cstheme="minorHAnsi"/>
                <w:szCs w:val="22"/>
              </w:rPr>
              <w:t>rrrr</w:t>
            </w:r>
            <w:proofErr w:type="spellEnd"/>
          </w:p>
        </w:tc>
      </w:tr>
      <w:tr w:rsidR="001A781E" w:rsidRPr="000F6BBD">
        <w:tc>
          <w:tcPr>
            <w:tcW w:w="1991"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Nr aktualizacji kontraktu:</w:t>
            </w:r>
          </w:p>
        </w:tc>
        <w:tc>
          <w:tcPr>
            <w:tcW w:w="2828"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Data aktualizacji kontraktu:</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p w:rsidR="001A781E" w:rsidRPr="000F6BBD" w:rsidRDefault="009E20BE">
      <w:pPr>
        <w:pStyle w:val="Standard"/>
        <w:jc w:val="both"/>
        <w:rPr>
          <w:rFonts w:asciiTheme="minorHAnsi" w:hAnsiTheme="minorHAnsi" w:cstheme="minorHAnsi"/>
          <w:b/>
          <w:bCs/>
          <w:szCs w:val="22"/>
        </w:rPr>
      </w:pPr>
      <w:r w:rsidRPr="000F6BBD">
        <w:rPr>
          <w:rFonts w:asciiTheme="minorHAnsi" w:hAnsiTheme="minorHAnsi" w:cstheme="minorHAnsi"/>
          <w:b/>
          <w:bCs/>
          <w:szCs w:val="22"/>
        </w:rPr>
        <w:t>Część I. Informacje ogólne</w:t>
      </w:r>
    </w:p>
    <w:p w:rsidR="001A781E" w:rsidRPr="000F6BBD" w:rsidRDefault="001A781E">
      <w:pPr>
        <w:pStyle w:val="Standard"/>
        <w:jc w:val="both"/>
        <w:rPr>
          <w:rFonts w:asciiTheme="minorHAnsi" w:hAnsiTheme="minorHAnsi" w:cstheme="minorHAnsi"/>
          <w:b/>
          <w:bCs/>
          <w:szCs w:val="22"/>
        </w:rPr>
      </w:pP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szCs w:val="22"/>
        </w:rPr>
        <w:t>Kontrakt zawierany jest w ramach projektu współfinansowanego przez Unię Europejską ze środków Europejskiego Funduszu Społecznego</w:t>
      </w:r>
      <w:r w:rsidR="009C11D3">
        <w:rPr>
          <w:rFonts w:asciiTheme="minorHAnsi" w:hAnsiTheme="minorHAnsi" w:cstheme="minorHAnsi"/>
          <w:szCs w:val="22"/>
        </w:rPr>
        <w:t xml:space="preserve"> i budżetu państwa</w:t>
      </w:r>
      <w:r w:rsidRPr="000F6BBD">
        <w:rPr>
          <w:rFonts w:asciiTheme="minorHAnsi" w:hAnsiTheme="minorHAnsi" w:cstheme="minorHAnsi"/>
          <w:szCs w:val="22"/>
        </w:rPr>
        <w:t xml:space="preserve"> w ramach Regionalnego Programu Operacyjnego Województwa Opolskiego na lata 2014-2020 pn. </w:t>
      </w:r>
      <w:r w:rsidRPr="009C11D3">
        <w:rPr>
          <w:rFonts w:asciiTheme="minorHAnsi" w:hAnsiTheme="minorHAnsi" w:cstheme="minorHAnsi"/>
          <w:b/>
          <w:szCs w:val="22"/>
        </w:rPr>
        <w:t>„</w:t>
      </w:r>
      <w:r w:rsidR="009C11D3" w:rsidRPr="009C11D3">
        <w:rPr>
          <w:rFonts w:asciiTheme="minorHAnsi" w:hAnsiTheme="minorHAnsi" w:cstheme="minorHAnsi"/>
          <w:b/>
          <w:bCs/>
          <w:szCs w:val="22"/>
        </w:rPr>
        <w:t>Centrum Pomocy</w:t>
      </w:r>
      <w:r w:rsidRPr="009C11D3">
        <w:rPr>
          <w:rFonts w:asciiTheme="minorHAnsi" w:hAnsiTheme="minorHAnsi" w:cstheme="minorHAnsi"/>
          <w:b/>
          <w:szCs w:val="22"/>
        </w:rPr>
        <w:t>”</w:t>
      </w:r>
      <w:r w:rsidR="009C11D3" w:rsidRPr="009C11D3">
        <w:rPr>
          <w:rFonts w:asciiTheme="minorHAnsi" w:hAnsiTheme="minorHAnsi" w:cstheme="minorHAnsi"/>
          <w:b/>
          <w:szCs w:val="22"/>
        </w:rPr>
        <w:t xml:space="preserve"> – wsparcie osób niesamodzielnych oraz opiekunów faktycznych w Opolu</w:t>
      </w:r>
      <w:r w:rsidR="009C11D3">
        <w:rPr>
          <w:rFonts w:asciiTheme="minorHAnsi" w:hAnsiTheme="minorHAnsi" w:cstheme="minorHAnsi"/>
          <w:szCs w:val="22"/>
        </w:rPr>
        <w:t>, nr projektu RPOP.08.01.00-16-0001/18</w:t>
      </w:r>
      <w:r w:rsidRPr="000F6BBD">
        <w:rPr>
          <w:rFonts w:asciiTheme="minorHAnsi" w:hAnsiTheme="minorHAnsi" w:cstheme="minorHAnsi"/>
          <w:szCs w:val="22"/>
        </w:rPr>
        <w:t xml:space="preserve">. Projekt realizowany jest  przez Miejski Ośrodek Pomocy Rodzinie w Opolu (MOPR w Opolu) jako jednostkę organizacyjną Urzędu Miasta Opola. W imieniu MOPR w Opolu, występującego w charakterze podmiotu realizującego usługi opiekuńcze w ramach projektu, w oparciu o umowę nr ……. z dnia…… </w:t>
      </w:r>
      <w:r w:rsidR="009C11D3" w:rsidRPr="009C11D3">
        <w:rPr>
          <w:rFonts w:asciiTheme="minorHAnsi" w:hAnsiTheme="minorHAnsi" w:cstheme="minorHAnsi"/>
          <w:bCs/>
        </w:rPr>
        <w:t>na wykonanie usługi pn. „Świadczenie usług opiekuńczych na rzecz osób niesamodzielnych z obszaru miasta Opola”</w:t>
      </w:r>
      <w:r w:rsidR="009C11D3">
        <w:rPr>
          <w:rFonts w:asciiTheme="minorHAnsi" w:hAnsiTheme="minorHAnsi" w:cstheme="minorHAnsi"/>
          <w:b/>
          <w:bCs/>
        </w:rPr>
        <w:t xml:space="preserve"> </w:t>
      </w:r>
      <w:r w:rsidRPr="000F6BBD">
        <w:rPr>
          <w:rFonts w:asciiTheme="minorHAnsi" w:hAnsiTheme="minorHAnsi" w:cstheme="minorHAnsi"/>
          <w:szCs w:val="22"/>
        </w:rPr>
        <w:t>usługi opiekuńcze w jego imieniu świadczone są przez …...[nazwa i adres podmiotu]……</w:t>
      </w: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szCs w:val="22"/>
        </w:rPr>
        <w:t xml:space="preserve">Zakres wsparcia i wymiar godzinowy usług opiekuńczych na rzecz osoby niesamodzielnej będącej stroną kontraktu jest określony indywidualnie w niniejszym kontrakcie. Kontrakt stanowi zatem punkt wyjścia dla realizowanych czynności opiekuńczych. </w:t>
      </w:r>
      <w:r w:rsidRPr="000F6BBD">
        <w:rPr>
          <w:rFonts w:asciiTheme="minorHAnsi" w:hAnsiTheme="minorHAnsi" w:cstheme="minorHAnsi"/>
          <w:color w:val="00000A"/>
          <w:szCs w:val="22"/>
          <w:lang w:eastAsia="pl-PL" w:bidi="ar-SA"/>
        </w:rPr>
        <w:t xml:space="preserve">Usługi opiekuńcze są świadczone w miejscu </w:t>
      </w:r>
      <w:r w:rsidR="009C11D3">
        <w:rPr>
          <w:rFonts w:asciiTheme="minorHAnsi" w:hAnsiTheme="minorHAnsi" w:cstheme="minorHAnsi"/>
          <w:color w:val="00000A"/>
          <w:szCs w:val="22"/>
          <w:lang w:eastAsia="pl-PL" w:bidi="ar-SA"/>
        </w:rPr>
        <w:t>pobytu (</w:t>
      </w:r>
      <w:r w:rsidRPr="000F6BBD">
        <w:rPr>
          <w:rFonts w:asciiTheme="minorHAnsi" w:hAnsiTheme="minorHAnsi" w:cstheme="minorHAnsi"/>
          <w:color w:val="00000A"/>
          <w:szCs w:val="22"/>
          <w:lang w:eastAsia="pl-PL" w:bidi="ar-SA"/>
        </w:rPr>
        <w:t>zamieszkania</w:t>
      </w:r>
      <w:r w:rsidR="009C11D3">
        <w:rPr>
          <w:rFonts w:asciiTheme="minorHAnsi" w:hAnsiTheme="minorHAnsi" w:cstheme="minorHAnsi"/>
          <w:color w:val="00000A"/>
          <w:szCs w:val="22"/>
          <w:lang w:eastAsia="pl-PL" w:bidi="ar-SA"/>
        </w:rPr>
        <w:t>)</w:t>
      </w:r>
      <w:r w:rsidRPr="000F6BBD">
        <w:rPr>
          <w:rFonts w:asciiTheme="minorHAnsi" w:hAnsiTheme="minorHAnsi" w:cstheme="minorHAnsi"/>
          <w:szCs w:val="22"/>
        </w:rPr>
        <w:t xml:space="preserve"> osoby niesamodzielnej</w:t>
      </w:r>
      <w:r w:rsidR="009C11D3">
        <w:rPr>
          <w:rFonts w:asciiTheme="minorHAnsi" w:hAnsiTheme="minorHAnsi" w:cstheme="minorHAnsi"/>
          <w:szCs w:val="22"/>
        </w:rPr>
        <w:t>,</w:t>
      </w:r>
      <w:r w:rsidRPr="000F6BBD">
        <w:rPr>
          <w:rFonts w:asciiTheme="minorHAnsi" w:hAnsiTheme="minorHAnsi" w:cstheme="minorHAnsi"/>
          <w:szCs w:val="22"/>
        </w:rPr>
        <w:t xml:space="preserve"> z uwzględnieniem bliskiego otoczenia. Uszczegółowieniem i rozwinięciem założeń kontraktu jest Indywidualny plan wsparcia i pracy z osobą niesamodzielną, który jest opracowywany przez podmiot świadczący usługi opiekuńcze we współpracy z pozostałymi stronami kontraktu.</w:t>
      </w: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szCs w:val="22"/>
        </w:rPr>
        <w:t>Zapisy kontraktu nie mogą ulegać zmianie bez wcześniejszej akceptacji MOPR w Opolu. Ponadto MOPR w Opolu jest upoważniony do monitoringu, okresowej ewaluacji i kontroli realizacji założeń kontraktu.</w:t>
      </w:r>
    </w:p>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p w:rsidR="001A781E" w:rsidRPr="000F6BBD" w:rsidRDefault="009E20BE">
      <w:pPr>
        <w:pStyle w:val="Standard"/>
        <w:rPr>
          <w:rFonts w:asciiTheme="minorHAnsi" w:hAnsiTheme="minorHAnsi" w:cstheme="minorHAnsi"/>
          <w:b/>
          <w:bCs/>
          <w:szCs w:val="22"/>
        </w:rPr>
      </w:pPr>
      <w:r w:rsidRPr="000F6BBD">
        <w:rPr>
          <w:rFonts w:asciiTheme="minorHAnsi" w:hAnsiTheme="minorHAnsi" w:cstheme="minorHAnsi"/>
          <w:b/>
          <w:bCs/>
          <w:szCs w:val="22"/>
        </w:rPr>
        <w:t>Część II. Dane stron kontraktu</w:t>
      </w:r>
    </w:p>
    <w:p w:rsidR="001A781E" w:rsidRPr="000F6BBD" w:rsidRDefault="001A781E">
      <w:pPr>
        <w:pStyle w:val="Standard"/>
        <w:rPr>
          <w:rFonts w:asciiTheme="minorHAnsi" w:hAnsiTheme="minorHAnsi" w:cstheme="minorHAnsi"/>
          <w:b/>
          <w:bCs/>
          <w:szCs w:val="22"/>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695"/>
        <w:gridCol w:w="3124"/>
        <w:gridCol w:w="1706"/>
        <w:gridCol w:w="3125"/>
      </w:tblGrid>
      <w:tr w:rsidR="001A781E" w:rsidRPr="000F6BBD">
        <w:tc>
          <w:tcPr>
            <w:tcW w:w="9650" w:type="dxa"/>
            <w:gridSpan w:val="4"/>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t>DANE OSOBY NIESAMODZIELNEJ OBJĘTEJ USŁUGAMI OPIEKUŃCZYMI</w:t>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t>Imię:</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t>Nazwisko:</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PESEL:</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Telefon:</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9650" w:type="dxa"/>
            <w:gridSpan w:val="4"/>
            <w:tcBorders>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Adres zamieszkania (pod tym adresem świadczone są usługi opiekuńcze)</w:t>
            </w:r>
            <w:r w:rsidRPr="000F6BBD">
              <w:rPr>
                <w:rStyle w:val="Znakiprzypiswdolnych"/>
                <w:rFonts w:asciiTheme="minorHAnsi" w:hAnsiTheme="minorHAnsi" w:cstheme="minorHAnsi"/>
                <w:szCs w:val="22"/>
              </w:rPr>
              <w:footnoteReference w:id="3"/>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Województwo:</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Powiat:</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Gmina:</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Kod pocztowy:</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Miejscowość:</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Ulica:</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Numer budynku:</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Numer lokalu:</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Default="001A781E">
      <w:pPr>
        <w:pStyle w:val="Standard"/>
        <w:rPr>
          <w:rFonts w:asciiTheme="minorHAnsi" w:hAnsiTheme="minorHAnsi" w:cstheme="minorHAnsi"/>
          <w:szCs w:val="22"/>
        </w:rPr>
      </w:pPr>
    </w:p>
    <w:p w:rsidR="008277BF" w:rsidRDefault="008277BF">
      <w:pPr>
        <w:pStyle w:val="Standard"/>
        <w:rPr>
          <w:rFonts w:asciiTheme="minorHAnsi" w:hAnsiTheme="minorHAnsi" w:cstheme="minorHAnsi"/>
          <w:szCs w:val="22"/>
        </w:rPr>
      </w:pPr>
    </w:p>
    <w:p w:rsidR="00CB5F13" w:rsidRDefault="00CB5F13">
      <w:pPr>
        <w:pStyle w:val="Standard"/>
        <w:rPr>
          <w:rFonts w:asciiTheme="minorHAnsi" w:hAnsiTheme="minorHAnsi" w:cstheme="minorHAnsi"/>
          <w:szCs w:val="22"/>
        </w:rPr>
      </w:pPr>
    </w:p>
    <w:p w:rsidR="00CB5F13" w:rsidRDefault="00CB5F13">
      <w:pPr>
        <w:pStyle w:val="Standard"/>
        <w:rPr>
          <w:rFonts w:asciiTheme="minorHAnsi" w:hAnsiTheme="minorHAnsi" w:cstheme="minorHAnsi"/>
          <w:szCs w:val="22"/>
        </w:rPr>
      </w:pPr>
    </w:p>
    <w:p w:rsidR="008277BF" w:rsidRDefault="008277BF">
      <w:pPr>
        <w:pStyle w:val="Standard"/>
        <w:rPr>
          <w:rFonts w:asciiTheme="minorHAnsi" w:hAnsiTheme="minorHAnsi" w:cstheme="minorHAnsi"/>
          <w:szCs w:val="22"/>
        </w:rPr>
      </w:pPr>
    </w:p>
    <w:tbl>
      <w:tblPr>
        <w:tblW w:w="9650" w:type="dxa"/>
        <w:tblInd w:w="-2" w:type="dxa"/>
        <w:tblLayout w:type="fixed"/>
        <w:tblCellMar>
          <w:top w:w="55" w:type="dxa"/>
          <w:left w:w="55" w:type="dxa"/>
          <w:bottom w:w="55" w:type="dxa"/>
          <w:right w:w="55" w:type="dxa"/>
        </w:tblCellMar>
        <w:tblLook w:val="0000" w:firstRow="0" w:lastRow="0" w:firstColumn="0" w:lastColumn="0" w:noHBand="0" w:noVBand="0"/>
      </w:tblPr>
      <w:tblGrid>
        <w:gridCol w:w="1695"/>
        <w:gridCol w:w="3124"/>
        <w:gridCol w:w="1706"/>
        <w:gridCol w:w="3125"/>
      </w:tblGrid>
      <w:tr w:rsidR="001A781E" w:rsidRPr="000F6BBD" w:rsidTr="009C11D3">
        <w:tc>
          <w:tcPr>
            <w:tcW w:w="9650" w:type="dxa"/>
            <w:gridSpan w:val="4"/>
            <w:tcBorders>
              <w:top w:val="single" w:sz="2" w:space="0" w:color="000000"/>
              <w:left w:val="single" w:sz="2" w:space="0" w:color="000000"/>
              <w:bottom w:val="single" w:sz="2" w:space="0" w:color="000000"/>
              <w:right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lastRenderedPageBreak/>
              <w:t>DANE OPIEKUNA PRAWNEGO OSOBY NIESAMODZIELNEJ OBJĘTEJ USŁUGAMI OPIEKUŃCZYMI</w:t>
            </w:r>
            <w:r w:rsidRPr="000F6BBD">
              <w:rPr>
                <w:rStyle w:val="Znakiprzypiswdolnych"/>
                <w:rFonts w:asciiTheme="minorHAnsi" w:hAnsiTheme="minorHAnsi" w:cstheme="minorHAnsi"/>
                <w:b/>
                <w:bCs/>
                <w:szCs w:val="22"/>
              </w:rPr>
              <w:footnoteReference w:id="4"/>
            </w:r>
          </w:p>
        </w:tc>
      </w:tr>
      <w:tr w:rsidR="001A781E" w:rsidRPr="000F6BBD" w:rsidTr="009C11D3">
        <w:tblPrEx>
          <w:tblCellMar>
            <w:top w:w="0" w:type="dxa"/>
            <w:left w:w="10" w:type="dxa"/>
            <w:bottom w:w="0" w:type="dxa"/>
            <w:right w:w="10" w:type="dxa"/>
          </w:tblCellMar>
        </w:tblPrEx>
        <w:tc>
          <w:tcPr>
            <w:tcW w:w="4819" w:type="dxa"/>
            <w:gridSpan w:val="2"/>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Kontrakt podpisuje opiekun prawny:</w:t>
            </w:r>
          </w:p>
        </w:tc>
        <w:tc>
          <w:tcPr>
            <w:tcW w:w="4831" w:type="dxa"/>
            <w:gridSpan w:val="2"/>
            <w:tcBorders>
              <w:left w:val="single" w:sz="2" w:space="0" w:color="000000"/>
              <w:bottom w:val="single" w:sz="2" w:space="0" w:color="000000"/>
              <w:right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TAK / NIE*</w:t>
            </w:r>
          </w:p>
        </w:tc>
      </w:tr>
      <w:tr w:rsidR="001A781E" w:rsidRPr="000F6BBD" w:rsidTr="009C11D3">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Imię:</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Nazwisko:</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rsidTr="009C11D3">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PESEL:</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Telefon:</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rsidTr="009C11D3">
        <w:tc>
          <w:tcPr>
            <w:tcW w:w="9650" w:type="dxa"/>
            <w:gridSpan w:val="4"/>
            <w:tcBorders>
              <w:left w:val="single" w:sz="2" w:space="0" w:color="000000"/>
              <w:bottom w:val="single" w:sz="2" w:space="0" w:color="000000"/>
              <w:right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Adres zamieszkania</w:t>
            </w:r>
          </w:p>
        </w:tc>
      </w:tr>
      <w:tr w:rsidR="001A781E" w:rsidRPr="000F6BBD" w:rsidTr="009C11D3">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Województwo:</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Powiat:</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rsidTr="009C11D3">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Gmina:</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Kod pocztowy:</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rsidTr="009C11D3">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Miejscowość:</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Ulica:</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rsidTr="009C11D3">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Województwo:</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Powiat:</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rsidTr="009C11D3">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Dokument przyznający opiekę prawną:</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Załączono kopię dokumentu przyznającego opiekę prawną:</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TAK / NIE*</w:t>
            </w:r>
          </w:p>
        </w:tc>
      </w:tr>
    </w:tbl>
    <w:p w:rsidR="001A781E" w:rsidRPr="000F6BBD" w:rsidRDefault="009E20BE">
      <w:pPr>
        <w:pStyle w:val="Standard"/>
        <w:rPr>
          <w:rFonts w:asciiTheme="minorHAnsi" w:hAnsiTheme="minorHAnsi" w:cstheme="minorHAnsi"/>
          <w:i/>
          <w:iCs/>
          <w:szCs w:val="22"/>
        </w:rPr>
      </w:pPr>
      <w:r w:rsidRPr="000F6BBD">
        <w:rPr>
          <w:rFonts w:asciiTheme="minorHAnsi" w:hAnsiTheme="minorHAnsi" w:cstheme="minorHAnsi"/>
          <w:i/>
          <w:iCs/>
          <w:szCs w:val="22"/>
        </w:rPr>
        <w:t>*Niepotrzebne skreślić</w:t>
      </w:r>
    </w:p>
    <w:p w:rsidR="001A781E" w:rsidRPr="000F6BBD" w:rsidRDefault="001A781E">
      <w:pPr>
        <w:pStyle w:val="Standard"/>
        <w:rPr>
          <w:rFonts w:asciiTheme="minorHAnsi" w:hAnsiTheme="minorHAnsi" w:cstheme="minorHAnsi"/>
          <w:i/>
          <w:iCs/>
          <w:szCs w:val="22"/>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695"/>
        <w:gridCol w:w="3124"/>
        <w:gridCol w:w="1706"/>
        <w:gridCol w:w="3125"/>
      </w:tblGrid>
      <w:tr w:rsidR="001A781E" w:rsidRPr="000F6BBD">
        <w:tc>
          <w:tcPr>
            <w:tcW w:w="9650" w:type="dxa"/>
            <w:gridSpan w:val="4"/>
            <w:tcBorders>
              <w:top w:val="single" w:sz="2" w:space="0" w:color="000000"/>
              <w:left w:val="single" w:sz="2" w:space="0" w:color="000000"/>
              <w:bottom w:val="single" w:sz="2" w:space="0" w:color="000000"/>
              <w:right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t>DANE OPIEKUNA FAKTYCZNEGO</w:t>
            </w:r>
            <w:r w:rsidRPr="000F6BBD">
              <w:rPr>
                <w:rStyle w:val="Znakiprzypiswdolnych"/>
                <w:rFonts w:asciiTheme="minorHAnsi" w:hAnsiTheme="minorHAnsi" w:cstheme="minorHAnsi"/>
                <w:b/>
                <w:bCs/>
                <w:szCs w:val="22"/>
              </w:rPr>
              <w:footnoteReference w:id="5"/>
            </w:r>
            <w:r w:rsidRPr="000F6BBD">
              <w:rPr>
                <w:rFonts w:asciiTheme="minorHAnsi" w:hAnsiTheme="minorHAnsi" w:cstheme="minorHAnsi"/>
                <w:b/>
                <w:bCs/>
                <w:szCs w:val="22"/>
              </w:rPr>
              <w:t xml:space="preserve"> OSOBY NIESAMODZIELNEJ OBJĘTEJ USŁUGAMI OPIEKUŃCZYMI</w:t>
            </w:r>
            <w:r w:rsidRPr="000F6BBD">
              <w:rPr>
                <w:rStyle w:val="Znakiprzypiswdolnych"/>
                <w:rFonts w:asciiTheme="minorHAnsi" w:hAnsiTheme="minorHAnsi" w:cstheme="minorHAnsi"/>
                <w:b/>
                <w:bCs/>
                <w:szCs w:val="22"/>
              </w:rPr>
              <w:footnoteReference w:id="6"/>
            </w:r>
          </w:p>
        </w:tc>
      </w:tr>
      <w:tr w:rsidR="001A781E" w:rsidRPr="000F6BBD">
        <w:tblPrEx>
          <w:tblCellMar>
            <w:top w:w="0" w:type="dxa"/>
            <w:left w:w="10" w:type="dxa"/>
            <w:bottom w:w="0" w:type="dxa"/>
            <w:right w:w="10" w:type="dxa"/>
          </w:tblCellMar>
        </w:tblPrEx>
        <w:tc>
          <w:tcPr>
            <w:tcW w:w="4819" w:type="dxa"/>
            <w:gridSpan w:val="2"/>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Kontrakt podpisuje opiekun faktyczny:</w:t>
            </w:r>
          </w:p>
        </w:tc>
        <w:tc>
          <w:tcPr>
            <w:tcW w:w="4831" w:type="dxa"/>
            <w:gridSpan w:val="2"/>
            <w:tcBorders>
              <w:left w:val="single" w:sz="2" w:space="0" w:color="000000"/>
              <w:bottom w:val="single" w:sz="2" w:space="0" w:color="000000"/>
              <w:right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TAK / NIE*</w:t>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Imię:</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Nazwisko:</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PESEL:</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Telefon:</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tc>
          <w:tcPr>
            <w:tcW w:w="9650" w:type="dxa"/>
            <w:gridSpan w:val="4"/>
            <w:tcBorders>
              <w:left w:val="single" w:sz="2" w:space="0" w:color="000000"/>
              <w:bottom w:val="single" w:sz="2" w:space="0" w:color="000000"/>
              <w:right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Adres zamieszkania</w:t>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Województwo:</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Powiat:</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Gmina:</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Kod pocztowy:</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Miejscowość:</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Ulica:</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Województwo:</w:t>
            </w:r>
          </w:p>
        </w:tc>
        <w:tc>
          <w:tcPr>
            <w:tcW w:w="3124"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Powiat:</w:t>
            </w:r>
          </w:p>
        </w:tc>
        <w:tc>
          <w:tcPr>
            <w:tcW w:w="312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bl>
    <w:p w:rsidR="001A781E" w:rsidRPr="000F6BBD" w:rsidRDefault="009E20BE">
      <w:pPr>
        <w:pStyle w:val="Standard"/>
        <w:rPr>
          <w:rFonts w:asciiTheme="minorHAnsi" w:hAnsiTheme="minorHAnsi" w:cstheme="minorHAnsi"/>
          <w:i/>
          <w:iCs/>
          <w:szCs w:val="22"/>
        </w:rPr>
      </w:pPr>
      <w:r w:rsidRPr="000F6BBD">
        <w:rPr>
          <w:rFonts w:asciiTheme="minorHAnsi" w:hAnsiTheme="minorHAnsi" w:cstheme="minorHAnsi"/>
          <w:i/>
          <w:iCs/>
          <w:szCs w:val="22"/>
        </w:rPr>
        <w:t>*Niepotrzebne skreślić</w:t>
      </w:r>
    </w:p>
    <w:p w:rsidR="001A781E" w:rsidRPr="000F6BBD" w:rsidRDefault="001A781E">
      <w:pPr>
        <w:pStyle w:val="Standard"/>
        <w:rPr>
          <w:rFonts w:asciiTheme="minorHAnsi" w:hAnsiTheme="minorHAnsi" w:cstheme="minorHAnsi"/>
          <w:i/>
          <w:iCs/>
          <w:szCs w:val="22"/>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695"/>
        <w:gridCol w:w="3124"/>
        <w:gridCol w:w="1706"/>
        <w:gridCol w:w="3125"/>
      </w:tblGrid>
      <w:tr w:rsidR="001A781E" w:rsidRPr="000F6BBD">
        <w:tc>
          <w:tcPr>
            <w:tcW w:w="9650" w:type="dxa"/>
            <w:gridSpan w:val="4"/>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t>DANE PODMIOTU ŚWIADCZĄCEGO USŁUGI OPIEKUŃCZE</w:t>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Nazwa:</w:t>
            </w:r>
          </w:p>
        </w:tc>
        <w:tc>
          <w:tcPr>
            <w:tcW w:w="7955" w:type="dxa"/>
            <w:gridSpan w:val="3"/>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Miejscowość:</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Ulica:</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Numer budynku:</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Numer lokalu:</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Kod pocztowy:</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Telefon:</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695"/>
        <w:gridCol w:w="3124"/>
        <w:gridCol w:w="1706"/>
        <w:gridCol w:w="3125"/>
      </w:tblGrid>
      <w:tr w:rsidR="001A781E" w:rsidRPr="000F6BBD">
        <w:tc>
          <w:tcPr>
            <w:tcW w:w="9650" w:type="dxa"/>
            <w:gridSpan w:val="4"/>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t>DANE PODMIOTU REALIZUJĄCEGO USŁUGI OPIEKUŃCZE</w:t>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Nazwa:</w:t>
            </w:r>
          </w:p>
        </w:tc>
        <w:tc>
          <w:tcPr>
            <w:tcW w:w="7955" w:type="dxa"/>
            <w:gridSpan w:val="3"/>
            <w:tcBorders>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Miejski Ośrodek Pomocy Rodzinie w Opolu</w:t>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Miejscowość:</w:t>
            </w:r>
          </w:p>
        </w:tc>
        <w:tc>
          <w:tcPr>
            <w:tcW w:w="3124"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Opole</w:t>
            </w: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Ulica:</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Armii Krajowej</w:t>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Numer budynku:</w:t>
            </w:r>
          </w:p>
        </w:tc>
        <w:tc>
          <w:tcPr>
            <w:tcW w:w="3124"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36</w:t>
            </w: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Numer lokalu:</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w:t>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Kod pocztowy:</w:t>
            </w:r>
          </w:p>
        </w:tc>
        <w:tc>
          <w:tcPr>
            <w:tcW w:w="3124"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45-071</w:t>
            </w: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Telefon:</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77 40 05 950</w:t>
            </w:r>
          </w:p>
        </w:tc>
      </w:tr>
    </w:tbl>
    <w:p w:rsidR="00CB5F13" w:rsidRDefault="00CB5F13">
      <w:pPr>
        <w:pStyle w:val="Standard"/>
        <w:rPr>
          <w:rFonts w:asciiTheme="minorHAnsi" w:hAnsiTheme="minorHAnsi" w:cstheme="minorHAnsi"/>
          <w:b/>
          <w:bCs/>
          <w:szCs w:val="22"/>
        </w:rPr>
      </w:pPr>
    </w:p>
    <w:p w:rsidR="00CB5F13" w:rsidRDefault="00CB5F13">
      <w:pPr>
        <w:pStyle w:val="Standard"/>
        <w:rPr>
          <w:rFonts w:asciiTheme="minorHAnsi" w:hAnsiTheme="minorHAnsi" w:cstheme="minorHAnsi"/>
          <w:b/>
          <w:bCs/>
          <w:szCs w:val="22"/>
        </w:rPr>
      </w:pPr>
    </w:p>
    <w:p w:rsidR="001A781E" w:rsidRPr="000F6BBD" w:rsidRDefault="009E20BE">
      <w:pPr>
        <w:pStyle w:val="Standard"/>
        <w:rPr>
          <w:rFonts w:asciiTheme="minorHAnsi" w:hAnsiTheme="minorHAnsi" w:cstheme="minorHAnsi"/>
          <w:szCs w:val="22"/>
        </w:rPr>
      </w:pPr>
      <w:r w:rsidRPr="000F6BBD">
        <w:rPr>
          <w:rFonts w:asciiTheme="minorHAnsi" w:hAnsiTheme="minorHAnsi" w:cstheme="minorHAnsi"/>
          <w:b/>
          <w:bCs/>
          <w:szCs w:val="22"/>
        </w:rPr>
        <w:lastRenderedPageBreak/>
        <w:t xml:space="preserve">Część III. </w:t>
      </w:r>
      <w:r w:rsidR="006E29F6">
        <w:rPr>
          <w:rFonts w:asciiTheme="minorHAnsi" w:hAnsiTheme="minorHAnsi" w:cstheme="minorHAnsi"/>
          <w:b/>
          <w:bCs/>
          <w:szCs w:val="22"/>
        </w:rPr>
        <w:t>W</w:t>
      </w:r>
      <w:r w:rsidR="009C11D3">
        <w:rPr>
          <w:rFonts w:asciiTheme="minorHAnsi" w:hAnsiTheme="minorHAnsi" w:cstheme="minorHAnsi"/>
          <w:b/>
          <w:bCs/>
          <w:szCs w:val="22"/>
        </w:rPr>
        <w:t>ymiar godzinowy</w:t>
      </w:r>
      <w:r w:rsidR="009C11D3" w:rsidRPr="009C11D3">
        <w:rPr>
          <w:rFonts w:asciiTheme="minorHAnsi" w:hAnsiTheme="minorHAnsi" w:cstheme="minorHAnsi"/>
          <w:b/>
          <w:bCs/>
          <w:szCs w:val="22"/>
        </w:rPr>
        <w:t xml:space="preserve"> </w:t>
      </w:r>
      <w:r w:rsidR="009C11D3" w:rsidRPr="000F6BBD">
        <w:rPr>
          <w:rFonts w:asciiTheme="minorHAnsi" w:hAnsiTheme="minorHAnsi" w:cstheme="minorHAnsi"/>
          <w:b/>
          <w:bCs/>
          <w:szCs w:val="22"/>
        </w:rPr>
        <w:t>usług opiekuńczych</w:t>
      </w:r>
      <w:r w:rsidR="006E29F6">
        <w:rPr>
          <w:rFonts w:asciiTheme="minorHAnsi" w:hAnsiTheme="minorHAnsi" w:cstheme="minorHAnsi"/>
          <w:b/>
          <w:bCs/>
          <w:szCs w:val="22"/>
        </w:rPr>
        <w:t xml:space="preserve"> oraz</w:t>
      </w:r>
      <w:r w:rsidR="006E29F6" w:rsidRPr="006E29F6">
        <w:rPr>
          <w:rFonts w:asciiTheme="minorHAnsi" w:hAnsiTheme="minorHAnsi" w:cstheme="minorHAnsi"/>
          <w:b/>
          <w:bCs/>
          <w:szCs w:val="22"/>
        </w:rPr>
        <w:t xml:space="preserve"> </w:t>
      </w:r>
      <w:r w:rsidR="006E29F6">
        <w:rPr>
          <w:rFonts w:asciiTheme="minorHAnsi" w:hAnsiTheme="minorHAnsi" w:cstheme="minorHAnsi"/>
          <w:b/>
          <w:bCs/>
          <w:szCs w:val="22"/>
        </w:rPr>
        <w:t>zakres wsparcia</w:t>
      </w:r>
    </w:p>
    <w:p w:rsidR="001A781E" w:rsidRDefault="001A781E">
      <w:pPr>
        <w:pStyle w:val="Standard"/>
        <w:rPr>
          <w:rFonts w:asciiTheme="minorHAnsi" w:hAnsiTheme="minorHAnsi" w:cstheme="minorHAnsi"/>
          <w:szCs w:val="22"/>
        </w:rPr>
      </w:pPr>
    </w:p>
    <w:tbl>
      <w:tblPr>
        <w:tblW w:w="0" w:type="auto"/>
        <w:tblInd w:w="-47" w:type="dxa"/>
        <w:tblLayout w:type="fixed"/>
        <w:tblCellMar>
          <w:left w:w="10" w:type="dxa"/>
          <w:right w:w="10" w:type="dxa"/>
        </w:tblCellMar>
        <w:tblLook w:val="0000" w:firstRow="0" w:lastRow="0" w:firstColumn="0" w:lastColumn="0" w:noHBand="0" w:noVBand="0"/>
      </w:tblPr>
      <w:tblGrid>
        <w:gridCol w:w="3060"/>
        <w:gridCol w:w="2195"/>
        <w:gridCol w:w="2170"/>
        <w:gridCol w:w="2225"/>
      </w:tblGrid>
      <w:tr w:rsidR="009C11D3" w:rsidRPr="000F6BBD" w:rsidTr="00BD0A64">
        <w:tc>
          <w:tcPr>
            <w:tcW w:w="3060" w:type="dxa"/>
            <w:tcBorders>
              <w:top w:val="single" w:sz="2" w:space="0" w:color="000000"/>
              <w:left w:val="single" w:sz="2" w:space="0" w:color="000000"/>
              <w:bottom w:val="single" w:sz="2" w:space="0" w:color="000000"/>
            </w:tcBorders>
            <w:shd w:val="clear" w:color="auto" w:fill="auto"/>
          </w:tcPr>
          <w:p w:rsidR="009C11D3" w:rsidRPr="000F6BBD" w:rsidRDefault="009C11D3" w:rsidP="00BD0A64">
            <w:pPr>
              <w:pStyle w:val="TableContents"/>
              <w:rPr>
                <w:rFonts w:asciiTheme="minorHAnsi" w:hAnsiTheme="minorHAnsi" w:cstheme="minorHAnsi"/>
                <w:szCs w:val="22"/>
              </w:rPr>
            </w:pPr>
            <w:r>
              <w:rPr>
                <w:rFonts w:asciiTheme="minorHAnsi" w:hAnsiTheme="minorHAnsi" w:cstheme="minorHAnsi"/>
                <w:szCs w:val="22"/>
              </w:rPr>
              <w:t>Numer decyzji administracyjnej:</w:t>
            </w:r>
          </w:p>
        </w:tc>
        <w:tc>
          <w:tcPr>
            <w:tcW w:w="2195" w:type="dxa"/>
            <w:tcBorders>
              <w:top w:val="single" w:sz="2" w:space="0" w:color="000000"/>
              <w:left w:val="single" w:sz="2" w:space="0" w:color="000000"/>
              <w:bottom w:val="single" w:sz="2" w:space="0" w:color="000000"/>
            </w:tcBorders>
            <w:shd w:val="clear" w:color="auto" w:fill="auto"/>
          </w:tcPr>
          <w:p w:rsidR="009C11D3" w:rsidRPr="000F6BBD" w:rsidRDefault="009C11D3" w:rsidP="00BD0A64">
            <w:pPr>
              <w:pStyle w:val="TableContents"/>
              <w:rPr>
                <w:rFonts w:asciiTheme="minorHAnsi" w:hAnsiTheme="minorHAnsi" w:cstheme="minorHAnsi"/>
                <w:szCs w:val="22"/>
              </w:rPr>
            </w:pPr>
          </w:p>
        </w:tc>
        <w:tc>
          <w:tcPr>
            <w:tcW w:w="2170" w:type="dxa"/>
            <w:tcBorders>
              <w:top w:val="single" w:sz="2" w:space="0" w:color="000000"/>
              <w:left w:val="single" w:sz="2" w:space="0" w:color="000000"/>
              <w:bottom w:val="single" w:sz="2" w:space="0" w:color="000000"/>
            </w:tcBorders>
            <w:shd w:val="clear" w:color="auto" w:fill="auto"/>
          </w:tcPr>
          <w:p w:rsidR="009C11D3" w:rsidRPr="000F6BBD" w:rsidRDefault="009C11D3" w:rsidP="00BD0A64">
            <w:pPr>
              <w:pStyle w:val="TableContents"/>
              <w:rPr>
                <w:rFonts w:asciiTheme="minorHAnsi" w:hAnsiTheme="minorHAnsi" w:cstheme="minorHAnsi"/>
                <w:szCs w:val="22"/>
              </w:rPr>
            </w:pPr>
            <w:r>
              <w:rPr>
                <w:rFonts w:asciiTheme="minorHAnsi" w:hAnsiTheme="minorHAnsi" w:cstheme="minorHAnsi"/>
                <w:szCs w:val="22"/>
              </w:rPr>
              <w:t>Data wydania decyzji administracyjnej:</w:t>
            </w:r>
          </w:p>
        </w:tc>
        <w:tc>
          <w:tcPr>
            <w:tcW w:w="2225" w:type="dxa"/>
            <w:tcBorders>
              <w:top w:val="single" w:sz="2" w:space="0" w:color="000000"/>
              <w:left w:val="single" w:sz="2" w:space="0" w:color="000000"/>
              <w:bottom w:val="single" w:sz="2" w:space="0" w:color="000000"/>
              <w:right w:val="single" w:sz="2" w:space="0" w:color="000000"/>
            </w:tcBorders>
            <w:shd w:val="clear" w:color="auto" w:fill="auto"/>
          </w:tcPr>
          <w:p w:rsidR="009C11D3" w:rsidRPr="000F6BBD" w:rsidRDefault="009C11D3" w:rsidP="00BD0A64">
            <w:pPr>
              <w:pStyle w:val="TableContents"/>
              <w:snapToGrid w:val="0"/>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r>
      <w:tr w:rsidR="006E29F6" w:rsidRPr="000F6BBD" w:rsidTr="006E29F6">
        <w:tc>
          <w:tcPr>
            <w:tcW w:w="3060" w:type="dxa"/>
            <w:tcBorders>
              <w:top w:val="single" w:sz="2" w:space="0" w:color="000000"/>
              <w:left w:val="single" w:sz="2" w:space="0" w:color="000000"/>
              <w:bottom w:val="single" w:sz="2" w:space="0" w:color="000000"/>
            </w:tcBorders>
            <w:shd w:val="clear" w:color="auto" w:fill="auto"/>
          </w:tcPr>
          <w:p w:rsidR="006E29F6" w:rsidRPr="006E29F6" w:rsidRDefault="006E29F6" w:rsidP="00BD0A64">
            <w:pPr>
              <w:pStyle w:val="TableContents"/>
              <w:rPr>
                <w:rFonts w:asciiTheme="minorHAnsi" w:hAnsiTheme="minorHAnsi" w:cstheme="minorHAnsi"/>
                <w:szCs w:val="22"/>
              </w:rPr>
            </w:pPr>
            <w:r w:rsidRPr="000F6BBD">
              <w:rPr>
                <w:rFonts w:asciiTheme="minorHAnsi" w:hAnsiTheme="minorHAnsi" w:cstheme="minorHAnsi"/>
                <w:szCs w:val="22"/>
              </w:rPr>
              <w:t>Okres udzielanego wsparcia:</w:t>
            </w:r>
          </w:p>
        </w:tc>
        <w:tc>
          <w:tcPr>
            <w:tcW w:w="2195" w:type="dxa"/>
            <w:tcBorders>
              <w:top w:val="single" w:sz="2" w:space="0" w:color="000000"/>
              <w:left w:val="single" w:sz="2" w:space="0" w:color="000000"/>
              <w:bottom w:val="single" w:sz="2" w:space="0" w:color="000000"/>
            </w:tcBorders>
            <w:shd w:val="clear" w:color="auto" w:fill="auto"/>
          </w:tcPr>
          <w:p w:rsidR="006E29F6" w:rsidRPr="006E29F6" w:rsidRDefault="006E29F6" w:rsidP="00BD0A64">
            <w:pPr>
              <w:pStyle w:val="TableContents"/>
              <w:rPr>
                <w:rFonts w:asciiTheme="minorHAnsi" w:hAnsiTheme="minorHAnsi" w:cstheme="minorHAnsi"/>
                <w:szCs w:val="22"/>
              </w:rPr>
            </w:pPr>
            <w:r w:rsidRPr="000F6BBD">
              <w:rPr>
                <w:rFonts w:asciiTheme="minorHAnsi" w:hAnsiTheme="minorHAnsi" w:cstheme="minorHAnsi"/>
                <w:szCs w:val="22"/>
              </w:rPr>
              <w:t xml:space="preserve">Od </w:t>
            </w: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r w:rsidRPr="000F6BBD">
              <w:rPr>
                <w:rFonts w:asciiTheme="minorHAnsi" w:hAnsiTheme="minorHAnsi" w:cstheme="minorHAnsi"/>
                <w:szCs w:val="22"/>
              </w:rPr>
              <w:t xml:space="preserve"> do </w:t>
            </w: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2170" w:type="dxa"/>
            <w:tcBorders>
              <w:top w:val="single" w:sz="2" w:space="0" w:color="000000"/>
              <w:left w:val="single" w:sz="2" w:space="0" w:color="000000"/>
              <w:bottom w:val="single" w:sz="2" w:space="0" w:color="000000"/>
            </w:tcBorders>
            <w:shd w:val="clear" w:color="auto" w:fill="auto"/>
          </w:tcPr>
          <w:p w:rsidR="006E29F6" w:rsidRPr="006E29F6" w:rsidRDefault="006E29F6" w:rsidP="00BD0A64">
            <w:pPr>
              <w:pStyle w:val="TableContents"/>
              <w:rPr>
                <w:rFonts w:asciiTheme="minorHAnsi" w:hAnsiTheme="minorHAnsi" w:cstheme="minorHAnsi"/>
                <w:szCs w:val="22"/>
              </w:rPr>
            </w:pPr>
            <w:r w:rsidRPr="000F6BBD">
              <w:rPr>
                <w:rFonts w:asciiTheme="minorHAnsi" w:hAnsiTheme="minorHAnsi" w:cstheme="minorHAnsi"/>
                <w:szCs w:val="22"/>
              </w:rPr>
              <w:t>Przyznana liczba godzin usług opiekuńczych ogółem</w:t>
            </w:r>
            <w:r>
              <w:rPr>
                <w:rFonts w:asciiTheme="minorHAnsi" w:hAnsiTheme="minorHAnsi" w:cstheme="minorHAnsi"/>
                <w:szCs w:val="22"/>
              </w:rPr>
              <w:t xml:space="preserve"> w miesiącu</w:t>
            </w:r>
            <w:r w:rsidRPr="000F6BBD">
              <w:rPr>
                <w:rFonts w:asciiTheme="minorHAnsi" w:hAnsiTheme="minorHAnsi" w:cstheme="minorHAnsi"/>
                <w:szCs w:val="22"/>
              </w:rPr>
              <w:t>:</w:t>
            </w:r>
          </w:p>
        </w:tc>
        <w:tc>
          <w:tcPr>
            <w:tcW w:w="2225" w:type="dxa"/>
            <w:tcBorders>
              <w:top w:val="single" w:sz="2" w:space="0" w:color="000000"/>
              <w:left w:val="single" w:sz="2" w:space="0" w:color="000000"/>
              <w:bottom w:val="single" w:sz="2" w:space="0" w:color="000000"/>
              <w:right w:val="single" w:sz="2" w:space="0" w:color="000000"/>
            </w:tcBorders>
            <w:shd w:val="clear" w:color="auto" w:fill="auto"/>
          </w:tcPr>
          <w:p w:rsidR="006E29F6" w:rsidRPr="006E29F6" w:rsidRDefault="006E29F6" w:rsidP="00BD0A64">
            <w:pPr>
              <w:pStyle w:val="TableContents"/>
              <w:snapToGrid w:val="0"/>
              <w:rPr>
                <w:rFonts w:asciiTheme="minorHAnsi" w:hAnsiTheme="minorHAnsi" w:cstheme="minorHAnsi"/>
                <w:szCs w:val="22"/>
              </w:rPr>
            </w:pPr>
          </w:p>
        </w:tc>
      </w:tr>
      <w:tr w:rsidR="006E29F6" w:rsidRPr="000F6BBD" w:rsidTr="00BD0A64">
        <w:tc>
          <w:tcPr>
            <w:tcW w:w="3060" w:type="dxa"/>
            <w:tcBorders>
              <w:left w:val="single" w:sz="2" w:space="0" w:color="000000"/>
              <w:bottom w:val="single" w:sz="2" w:space="0" w:color="000000"/>
            </w:tcBorders>
            <w:shd w:val="clear" w:color="auto" w:fill="auto"/>
          </w:tcPr>
          <w:p w:rsidR="006E29F6" w:rsidRPr="000F6BBD" w:rsidRDefault="006E29F6" w:rsidP="00BD0A64">
            <w:pPr>
              <w:pStyle w:val="TableContents"/>
              <w:rPr>
                <w:rFonts w:asciiTheme="minorHAnsi" w:hAnsiTheme="minorHAnsi" w:cstheme="minorHAnsi"/>
              </w:rPr>
            </w:pPr>
            <w:r>
              <w:rPr>
                <w:rFonts w:asciiTheme="minorHAnsi" w:hAnsiTheme="minorHAnsi" w:cstheme="minorHAnsi"/>
                <w:szCs w:val="22"/>
              </w:rPr>
              <w:t>Uwagi dodatkowe (np. świadczenie usług opiekuńczych w dni wolne od pracy):</w:t>
            </w:r>
          </w:p>
        </w:tc>
        <w:tc>
          <w:tcPr>
            <w:tcW w:w="6590" w:type="dxa"/>
            <w:gridSpan w:val="3"/>
            <w:tcBorders>
              <w:top w:val="single" w:sz="2" w:space="0" w:color="000000"/>
              <w:left w:val="single" w:sz="2" w:space="0" w:color="000000"/>
              <w:bottom w:val="single" w:sz="2" w:space="0" w:color="000000"/>
              <w:right w:val="single" w:sz="2" w:space="0" w:color="000000"/>
            </w:tcBorders>
            <w:shd w:val="clear" w:color="auto" w:fill="auto"/>
          </w:tcPr>
          <w:p w:rsidR="006E29F6" w:rsidRPr="000F6BBD" w:rsidRDefault="006E29F6" w:rsidP="00BD0A64">
            <w:pPr>
              <w:pStyle w:val="TableContents"/>
              <w:snapToGrid w:val="0"/>
              <w:rPr>
                <w:rFonts w:asciiTheme="minorHAnsi" w:hAnsiTheme="minorHAnsi" w:cstheme="minorHAnsi"/>
                <w:szCs w:val="22"/>
              </w:rPr>
            </w:pPr>
          </w:p>
          <w:p w:rsidR="006E29F6" w:rsidRPr="000F6BBD" w:rsidRDefault="006E29F6" w:rsidP="00BD0A64">
            <w:pPr>
              <w:pStyle w:val="TableContents"/>
              <w:rPr>
                <w:rFonts w:asciiTheme="minorHAnsi" w:hAnsiTheme="minorHAnsi" w:cstheme="minorHAnsi"/>
                <w:szCs w:val="22"/>
              </w:rPr>
            </w:pPr>
          </w:p>
          <w:p w:rsidR="006E29F6" w:rsidRPr="000F6BBD" w:rsidRDefault="006E29F6" w:rsidP="00BD0A64">
            <w:pPr>
              <w:pStyle w:val="TableContents"/>
              <w:rPr>
                <w:rFonts w:asciiTheme="minorHAnsi" w:hAnsiTheme="minorHAnsi" w:cstheme="minorHAnsi"/>
              </w:rPr>
            </w:pPr>
          </w:p>
        </w:tc>
      </w:tr>
    </w:tbl>
    <w:p w:rsidR="009C11D3" w:rsidRPr="000F6BBD" w:rsidRDefault="009C11D3">
      <w:pPr>
        <w:pStyle w:val="Standard"/>
        <w:rPr>
          <w:rFonts w:asciiTheme="minorHAnsi" w:hAnsiTheme="minorHAnsi" w:cstheme="minorHAnsi"/>
          <w:szCs w:val="22"/>
        </w:rPr>
      </w:pPr>
    </w:p>
    <w:tbl>
      <w:tblPr>
        <w:tblW w:w="0" w:type="auto"/>
        <w:tblInd w:w="-47" w:type="dxa"/>
        <w:tblLayout w:type="fixed"/>
        <w:tblCellMar>
          <w:left w:w="10" w:type="dxa"/>
          <w:right w:w="10" w:type="dxa"/>
        </w:tblCellMar>
        <w:tblLook w:val="0000" w:firstRow="0" w:lastRow="0" w:firstColumn="0" w:lastColumn="0" w:noHBand="0" w:noVBand="0"/>
      </w:tblPr>
      <w:tblGrid>
        <w:gridCol w:w="1935"/>
        <w:gridCol w:w="7715"/>
      </w:tblGrid>
      <w:tr w:rsidR="001A781E" w:rsidRPr="000F6BBD">
        <w:trPr>
          <w:tblHeader/>
        </w:trPr>
        <w:tc>
          <w:tcPr>
            <w:tcW w:w="1935"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Ogólny zakres</w:t>
            </w:r>
            <w:r w:rsidR="00E45B2E">
              <w:rPr>
                <w:rFonts w:asciiTheme="minorHAnsi" w:hAnsiTheme="minorHAnsi" w:cstheme="minorHAnsi"/>
                <w:b/>
                <w:bCs/>
                <w:szCs w:val="22"/>
              </w:rPr>
              <w:t xml:space="preserve"> usług opiekuńczych</w:t>
            </w:r>
          </w:p>
        </w:tc>
        <w:tc>
          <w:tcPr>
            <w:tcW w:w="77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Zaplanowane do realizacji szczegółowe czynności w ramach usług opiekuńczych</w:t>
            </w:r>
          </w:p>
        </w:tc>
      </w:tr>
      <w:tr w:rsidR="001A781E" w:rsidRPr="000F6BBD">
        <w:tc>
          <w:tcPr>
            <w:tcW w:w="193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Pomoc w zaspokajaniu codziennych potrzeb życiowych:</w:t>
            </w:r>
          </w:p>
        </w:tc>
        <w:tc>
          <w:tcPr>
            <w:tcW w:w="771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193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Opieka higieniczna:</w:t>
            </w:r>
          </w:p>
        </w:tc>
        <w:tc>
          <w:tcPr>
            <w:tcW w:w="771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szCs w:val="22"/>
              </w:rPr>
            </w:pPr>
          </w:p>
          <w:p w:rsidR="001A781E" w:rsidRPr="000F6BBD" w:rsidRDefault="001A781E">
            <w:pPr>
              <w:pStyle w:val="TableContents"/>
              <w:rPr>
                <w:rFonts w:asciiTheme="minorHAnsi" w:hAnsiTheme="minorHAnsi" w:cstheme="minorHAnsi"/>
                <w:szCs w:val="22"/>
              </w:rPr>
            </w:pPr>
          </w:p>
          <w:p w:rsidR="001A781E" w:rsidRPr="000F6BBD" w:rsidRDefault="001A781E">
            <w:pPr>
              <w:pStyle w:val="TableContents"/>
              <w:rPr>
                <w:rFonts w:asciiTheme="minorHAnsi" w:hAnsiTheme="minorHAnsi" w:cstheme="minorHAnsi"/>
                <w:szCs w:val="22"/>
              </w:rPr>
            </w:pPr>
          </w:p>
          <w:p w:rsidR="001A781E" w:rsidRPr="000F6BBD" w:rsidRDefault="001A781E">
            <w:pPr>
              <w:pStyle w:val="TableContents"/>
              <w:rPr>
                <w:rFonts w:asciiTheme="minorHAnsi" w:hAnsiTheme="minorHAnsi" w:cstheme="minorHAnsi"/>
              </w:rPr>
            </w:pPr>
          </w:p>
        </w:tc>
      </w:tr>
      <w:tr w:rsidR="001A781E" w:rsidRPr="000F6BBD">
        <w:tc>
          <w:tcPr>
            <w:tcW w:w="193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Pielęgnacja zlecona przez lekarza:</w:t>
            </w:r>
          </w:p>
        </w:tc>
        <w:tc>
          <w:tcPr>
            <w:tcW w:w="771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szCs w:val="22"/>
              </w:rPr>
            </w:pPr>
          </w:p>
          <w:p w:rsidR="001A781E" w:rsidRPr="000F6BBD" w:rsidRDefault="001A781E">
            <w:pPr>
              <w:pStyle w:val="TableContents"/>
              <w:rPr>
                <w:rFonts w:asciiTheme="minorHAnsi" w:hAnsiTheme="minorHAnsi" w:cstheme="minorHAnsi"/>
                <w:szCs w:val="22"/>
              </w:rPr>
            </w:pPr>
          </w:p>
          <w:p w:rsidR="001A781E" w:rsidRPr="000F6BBD" w:rsidRDefault="001A781E">
            <w:pPr>
              <w:pStyle w:val="TableContents"/>
              <w:rPr>
                <w:rFonts w:asciiTheme="minorHAnsi" w:hAnsiTheme="minorHAnsi" w:cstheme="minorHAnsi"/>
                <w:szCs w:val="22"/>
              </w:rPr>
            </w:pPr>
          </w:p>
          <w:p w:rsidR="001A781E" w:rsidRPr="000F6BBD" w:rsidRDefault="001A781E">
            <w:pPr>
              <w:pStyle w:val="TableContents"/>
              <w:rPr>
                <w:rFonts w:asciiTheme="minorHAnsi" w:hAnsiTheme="minorHAnsi" w:cstheme="minorHAnsi"/>
              </w:rPr>
            </w:pPr>
          </w:p>
        </w:tc>
      </w:tr>
      <w:tr w:rsidR="001A781E" w:rsidRPr="000F6BBD">
        <w:tc>
          <w:tcPr>
            <w:tcW w:w="193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Zapewnienie kontaktów z otoczeniem:</w:t>
            </w:r>
          </w:p>
        </w:tc>
        <w:tc>
          <w:tcPr>
            <w:tcW w:w="771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szCs w:val="22"/>
              </w:rPr>
            </w:pPr>
          </w:p>
          <w:p w:rsidR="001A781E" w:rsidRPr="000F6BBD" w:rsidRDefault="001A781E">
            <w:pPr>
              <w:pStyle w:val="TableContents"/>
              <w:rPr>
                <w:rFonts w:asciiTheme="minorHAnsi" w:hAnsiTheme="minorHAnsi" w:cstheme="minorHAnsi"/>
                <w:szCs w:val="22"/>
              </w:rPr>
            </w:pPr>
          </w:p>
          <w:p w:rsidR="001A781E" w:rsidRPr="000F6BBD" w:rsidRDefault="001A781E">
            <w:pPr>
              <w:pStyle w:val="TableContents"/>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p w:rsidR="001A781E" w:rsidRPr="000F6BBD" w:rsidRDefault="009E20BE">
      <w:pPr>
        <w:pStyle w:val="Standard"/>
        <w:rPr>
          <w:rFonts w:asciiTheme="minorHAnsi" w:hAnsiTheme="minorHAnsi" w:cstheme="minorHAnsi"/>
          <w:b/>
          <w:bCs/>
          <w:szCs w:val="22"/>
        </w:rPr>
      </w:pPr>
      <w:r w:rsidRPr="000F6BBD">
        <w:rPr>
          <w:rFonts w:asciiTheme="minorHAnsi" w:hAnsiTheme="minorHAnsi" w:cstheme="minorHAnsi"/>
          <w:b/>
          <w:bCs/>
          <w:szCs w:val="22"/>
        </w:rPr>
        <w:t xml:space="preserve">Część </w:t>
      </w:r>
      <w:r w:rsidR="006E29F6">
        <w:rPr>
          <w:rFonts w:asciiTheme="minorHAnsi" w:hAnsiTheme="minorHAnsi" w:cstheme="minorHAnsi"/>
          <w:b/>
          <w:bCs/>
          <w:szCs w:val="22"/>
        </w:rPr>
        <w:t>I</w:t>
      </w:r>
      <w:r w:rsidRPr="000F6BBD">
        <w:rPr>
          <w:rFonts w:asciiTheme="minorHAnsi" w:hAnsiTheme="minorHAnsi" w:cstheme="minorHAnsi"/>
          <w:b/>
          <w:bCs/>
          <w:szCs w:val="22"/>
        </w:rPr>
        <w:t>V. Prawa i obowiązki stron kontraktu</w:t>
      </w:r>
    </w:p>
    <w:p w:rsidR="001A781E" w:rsidRPr="000F6BBD" w:rsidRDefault="001A781E">
      <w:pPr>
        <w:pStyle w:val="Standard"/>
        <w:rPr>
          <w:rFonts w:asciiTheme="minorHAnsi" w:hAnsiTheme="minorHAnsi" w:cstheme="minorHAnsi"/>
          <w:b/>
          <w:bCs/>
          <w:szCs w:val="22"/>
        </w:rPr>
      </w:pPr>
    </w:p>
    <w:p w:rsidR="001A781E" w:rsidRPr="008B0789" w:rsidRDefault="009E20BE" w:rsidP="00160893">
      <w:pPr>
        <w:pStyle w:val="Standard"/>
        <w:numPr>
          <w:ilvl w:val="0"/>
          <w:numId w:val="19"/>
        </w:numPr>
        <w:jc w:val="both"/>
        <w:rPr>
          <w:rFonts w:asciiTheme="minorHAnsi" w:hAnsiTheme="minorHAnsi" w:cstheme="minorHAnsi"/>
          <w:szCs w:val="22"/>
        </w:rPr>
      </w:pPr>
      <w:r w:rsidRPr="008B0789">
        <w:rPr>
          <w:rFonts w:asciiTheme="minorHAnsi" w:hAnsiTheme="minorHAnsi" w:cstheme="minorHAnsi"/>
          <w:szCs w:val="22"/>
        </w:rPr>
        <w:t>Organizacja świadczenia usług opiekuńczych będzie uwzględniać podmiotowość osoby niesamodzielnej, w tym respektowanie prawa do poszanowania i ochrony godności, intymności, w szczególności w przypadku czynności o charakterze opieki higienicznej i pielęgnacji oraz poczucia bezpieczeństwa i ochrony dóbr osobistych.</w:t>
      </w:r>
    </w:p>
    <w:p w:rsidR="001A781E" w:rsidRPr="000F6BBD" w:rsidRDefault="009E20BE" w:rsidP="00160893">
      <w:pPr>
        <w:pStyle w:val="Standard"/>
        <w:numPr>
          <w:ilvl w:val="0"/>
          <w:numId w:val="19"/>
        </w:numPr>
        <w:jc w:val="both"/>
        <w:rPr>
          <w:rFonts w:asciiTheme="minorHAnsi" w:hAnsiTheme="minorHAnsi" w:cstheme="minorHAnsi"/>
          <w:szCs w:val="22"/>
        </w:rPr>
      </w:pPr>
      <w:r w:rsidRPr="000F6BBD">
        <w:rPr>
          <w:rFonts w:asciiTheme="minorHAnsi" w:hAnsiTheme="minorHAnsi" w:cstheme="minorHAnsi"/>
          <w:szCs w:val="22"/>
        </w:rPr>
        <w:t>Organizacja świadczenia usług, w tym organizacja przestrzeni, będzie uwzględniać jak najwyższy stopień bezpieczeństwa zarówno osoby niesamodzielnej, jak i osoby świadczącej usługi.</w:t>
      </w:r>
    </w:p>
    <w:p w:rsidR="001A781E" w:rsidRPr="000F6BBD" w:rsidRDefault="009E20BE" w:rsidP="00160893">
      <w:pPr>
        <w:pStyle w:val="Standard"/>
        <w:numPr>
          <w:ilvl w:val="0"/>
          <w:numId w:val="19"/>
        </w:numPr>
        <w:jc w:val="both"/>
        <w:rPr>
          <w:rFonts w:asciiTheme="minorHAnsi" w:hAnsiTheme="minorHAnsi" w:cstheme="minorHAnsi"/>
          <w:szCs w:val="22"/>
        </w:rPr>
      </w:pPr>
      <w:r w:rsidRPr="000F6BBD">
        <w:rPr>
          <w:rFonts w:asciiTheme="minorHAnsi" w:hAnsiTheme="minorHAnsi" w:cstheme="minorHAnsi"/>
          <w:szCs w:val="22"/>
        </w:rPr>
        <w:t>Realizacja usług opiekuńczych odbywa się nieodpłatnie. Oznacza to, że podmiot je świadczący, nie może pobierać żadnych opłat od osób niesamodzielnych objętych wsparciem. Zabronione jest czerpanie jakichkolwiek korzyści finansowych lub materialnych ze szkodą dla osoby niesamodzielnej lub jej bliskich.</w:t>
      </w:r>
    </w:p>
    <w:p w:rsidR="001A781E" w:rsidRPr="000F6BBD" w:rsidRDefault="009E20BE" w:rsidP="00160893">
      <w:pPr>
        <w:pStyle w:val="Standard"/>
        <w:numPr>
          <w:ilvl w:val="0"/>
          <w:numId w:val="19"/>
        </w:numPr>
        <w:jc w:val="both"/>
        <w:rPr>
          <w:rFonts w:asciiTheme="minorHAnsi" w:hAnsiTheme="minorHAnsi" w:cstheme="minorHAnsi"/>
          <w:szCs w:val="22"/>
        </w:rPr>
      </w:pPr>
      <w:r w:rsidRPr="000F6BBD">
        <w:rPr>
          <w:rFonts w:asciiTheme="minorHAnsi" w:hAnsiTheme="minorHAnsi" w:cstheme="minorHAnsi"/>
          <w:szCs w:val="22"/>
        </w:rPr>
        <w:t>Podmiot realizujący usługi opiekuńcze jest zobowiązany do zapewnienia właściwego pod względem jakości procesu świadczenia usług. W przypadku zastrzeżeń co do jego jakości ze strony osób niesamodzielnych lub ich opiekuna prawnego, lub faktycznego zawierającego w ich imieniu niniejszy kontrakt mają one możliwość złożenia skargi do Miejskiego Ośrodka Pomocy Rodzinie w Opolu.</w:t>
      </w:r>
    </w:p>
    <w:p w:rsidR="008B0789" w:rsidRDefault="008B0789">
      <w:pPr>
        <w:pStyle w:val="Standard"/>
        <w:rPr>
          <w:rFonts w:asciiTheme="minorHAnsi" w:hAnsiTheme="minorHAnsi" w:cstheme="minorHAnsi"/>
          <w:szCs w:val="22"/>
        </w:rPr>
      </w:pPr>
    </w:p>
    <w:p w:rsidR="006E29F6" w:rsidRDefault="006E29F6">
      <w:pPr>
        <w:pStyle w:val="Standard"/>
        <w:rPr>
          <w:rFonts w:asciiTheme="minorHAnsi" w:hAnsiTheme="minorHAnsi" w:cstheme="minorHAnsi"/>
          <w:szCs w:val="22"/>
        </w:rPr>
      </w:pPr>
    </w:p>
    <w:p w:rsidR="006E29F6" w:rsidRDefault="006E29F6">
      <w:pPr>
        <w:pStyle w:val="Standard"/>
        <w:rPr>
          <w:rFonts w:asciiTheme="minorHAnsi" w:hAnsiTheme="minorHAnsi" w:cstheme="minorHAnsi"/>
          <w:szCs w:val="22"/>
        </w:rPr>
      </w:pPr>
    </w:p>
    <w:p w:rsidR="00CB5F13" w:rsidRPr="000F6BBD" w:rsidRDefault="00CB5F13">
      <w:pPr>
        <w:pStyle w:val="Standard"/>
        <w:rPr>
          <w:rFonts w:asciiTheme="minorHAnsi" w:hAnsiTheme="minorHAnsi" w:cstheme="minorHAnsi"/>
          <w:szCs w:val="22"/>
        </w:rPr>
      </w:pPr>
    </w:p>
    <w:p w:rsidR="001A781E" w:rsidRPr="000F6BBD" w:rsidRDefault="009E20BE">
      <w:pPr>
        <w:pStyle w:val="Standard"/>
        <w:rPr>
          <w:rFonts w:asciiTheme="minorHAnsi" w:hAnsiTheme="minorHAnsi" w:cstheme="minorHAnsi"/>
          <w:b/>
          <w:bCs/>
          <w:szCs w:val="22"/>
        </w:rPr>
      </w:pPr>
      <w:r w:rsidRPr="000F6BBD">
        <w:rPr>
          <w:rFonts w:asciiTheme="minorHAnsi" w:hAnsiTheme="minorHAnsi" w:cstheme="minorHAnsi"/>
          <w:b/>
          <w:bCs/>
          <w:szCs w:val="22"/>
        </w:rPr>
        <w:lastRenderedPageBreak/>
        <w:t>Część V. Podpisy stron kontraktu</w:t>
      </w:r>
    </w:p>
    <w:p w:rsidR="001A781E" w:rsidRPr="000F6BBD" w:rsidRDefault="001A781E">
      <w:pPr>
        <w:pStyle w:val="Standard"/>
        <w:rPr>
          <w:rFonts w:asciiTheme="minorHAnsi" w:hAnsiTheme="minorHAnsi" w:cstheme="minorHAnsi"/>
          <w:b/>
          <w:bCs/>
          <w:szCs w:val="22"/>
        </w:rPr>
      </w:pP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szCs w:val="22"/>
        </w:rPr>
        <w:t>Składając poniższe podpisy jako strony kontraktu przyjmujemy do wiadomości informacje w nim zawarte i akceptujemy jego zapisy.</w:t>
      </w:r>
    </w:p>
    <w:p w:rsidR="001A781E" w:rsidRPr="000F6BBD" w:rsidRDefault="001A781E">
      <w:pPr>
        <w:pStyle w:val="Standard"/>
        <w:rPr>
          <w:rFonts w:asciiTheme="minorHAnsi" w:hAnsiTheme="minorHAnsi" w:cstheme="minorHAnsi"/>
          <w:szCs w:val="22"/>
        </w:rPr>
      </w:pPr>
    </w:p>
    <w:tbl>
      <w:tblPr>
        <w:tblW w:w="0" w:type="auto"/>
        <w:tblInd w:w="10" w:type="dxa"/>
        <w:tblLayout w:type="fixed"/>
        <w:tblCellMar>
          <w:left w:w="10" w:type="dxa"/>
          <w:right w:w="10" w:type="dxa"/>
        </w:tblCellMar>
        <w:tblLook w:val="0000" w:firstRow="0" w:lastRow="0" w:firstColumn="0" w:lastColumn="0" w:noHBand="0" w:noVBand="0"/>
      </w:tblPr>
      <w:tblGrid>
        <w:gridCol w:w="2410"/>
        <w:gridCol w:w="2409"/>
        <w:gridCol w:w="2409"/>
        <w:gridCol w:w="2415"/>
      </w:tblGrid>
      <w:tr w:rsidR="001A781E" w:rsidRPr="000F6BBD">
        <w:tc>
          <w:tcPr>
            <w:tcW w:w="241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Imię, nazwisko osoby niesamodzielnej:</w:t>
            </w:r>
          </w:p>
          <w:p w:rsidR="001A781E" w:rsidRPr="000F6BBD" w:rsidRDefault="001A781E">
            <w:pPr>
              <w:pStyle w:val="TableContents"/>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Data i podpis osoby niesamodzielnej:</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2410"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Imię, nazwisko opiekuna prawnego osoby niesamodzielnej</w:t>
            </w:r>
            <w:r w:rsidRPr="000F6BBD">
              <w:rPr>
                <w:rStyle w:val="Znakiprzypiswdolnych"/>
                <w:rFonts w:asciiTheme="minorHAnsi" w:hAnsiTheme="minorHAnsi" w:cstheme="minorHAnsi"/>
                <w:szCs w:val="22"/>
              </w:rPr>
              <w:footnoteReference w:id="7"/>
            </w:r>
            <w:r w:rsidRPr="000F6BBD">
              <w:rPr>
                <w:rFonts w:asciiTheme="minorHAnsi" w:hAnsiTheme="minorHAnsi" w:cstheme="minorHAnsi"/>
                <w:szCs w:val="22"/>
              </w:rPr>
              <w:t>:</w:t>
            </w:r>
          </w:p>
        </w:tc>
        <w:tc>
          <w:tcPr>
            <w:tcW w:w="2409"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2409"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Data i podpis opiekuna prawnego osoby niesamodzielnej:</w:t>
            </w:r>
          </w:p>
        </w:tc>
        <w:tc>
          <w:tcPr>
            <w:tcW w:w="241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tc>
          <w:tcPr>
            <w:tcW w:w="2410"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Imię, nazwisko opiekuna faktycznego osoby niesamodzielnej</w:t>
            </w:r>
            <w:r w:rsidRPr="000F6BBD">
              <w:rPr>
                <w:rStyle w:val="Znakiprzypiswdolnych"/>
                <w:rFonts w:asciiTheme="minorHAnsi" w:hAnsiTheme="minorHAnsi" w:cstheme="minorHAnsi"/>
                <w:szCs w:val="22"/>
              </w:rPr>
              <w:footnoteReference w:id="8"/>
            </w:r>
            <w:r w:rsidRPr="000F6BBD">
              <w:rPr>
                <w:rFonts w:asciiTheme="minorHAnsi" w:hAnsiTheme="minorHAnsi" w:cstheme="minorHAnsi"/>
                <w:szCs w:val="22"/>
              </w:rPr>
              <w:t>:</w:t>
            </w:r>
          </w:p>
        </w:tc>
        <w:tc>
          <w:tcPr>
            <w:tcW w:w="2409"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2409"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Data i podpis opiekuna faktycznego osoby niesamodzielnej:</w:t>
            </w:r>
          </w:p>
        </w:tc>
        <w:tc>
          <w:tcPr>
            <w:tcW w:w="241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tbl>
      <w:tblPr>
        <w:tblW w:w="0" w:type="auto"/>
        <w:tblInd w:w="10" w:type="dxa"/>
        <w:tblLayout w:type="fixed"/>
        <w:tblCellMar>
          <w:left w:w="10" w:type="dxa"/>
          <w:right w:w="10" w:type="dxa"/>
        </w:tblCellMar>
        <w:tblLook w:val="0000" w:firstRow="0" w:lastRow="0" w:firstColumn="0" w:lastColumn="0" w:noHBand="0" w:noVBand="0"/>
      </w:tblPr>
      <w:tblGrid>
        <w:gridCol w:w="2410"/>
        <w:gridCol w:w="2409"/>
        <w:gridCol w:w="2409"/>
        <w:gridCol w:w="2415"/>
      </w:tblGrid>
      <w:tr w:rsidR="001A781E" w:rsidRPr="000F6BBD">
        <w:tc>
          <w:tcPr>
            <w:tcW w:w="2410" w:type="dxa"/>
            <w:tcBorders>
              <w:top w:val="single" w:sz="2" w:space="0" w:color="000000"/>
              <w:left w:val="single" w:sz="2" w:space="0" w:color="000000"/>
              <w:bottom w:val="single" w:sz="2" w:space="0" w:color="000000"/>
            </w:tcBorders>
            <w:shd w:val="clear" w:color="auto" w:fill="auto"/>
          </w:tcPr>
          <w:p w:rsidR="006E29F6" w:rsidRPr="000F6BBD" w:rsidRDefault="006E29F6">
            <w:pPr>
              <w:pStyle w:val="TableContents"/>
              <w:rPr>
                <w:rFonts w:asciiTheme="minorHAnsi" w:hAnsiTheme="minorHAnsi" w:cstheme="minorHAnsi"/>
              </w:rPr>
            </w:pPr>
            <w:r w:rsidRPr="000F6BBD">
              <w:rPr>
                <w:rFonts w:asciiTheme="minorHAnsi" w:hAnsiTheme="minorHAnsi" w:cstheme="minorHAnsi"/>
                <w:szCs w:val="22"/>
              </w:rPr>
              <w:t>Pieczęć podmiotu świadczącego usługi opiekuńcze:</w:t>
            </w: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6E29F6" w:rsidRDefault="006E29F6">
            <w:pPr>
              <w:pStyle w:val="TableContents"/>
              <w:rPr>
                <w:rFonts w:asciiTheme="minorHAnsi" w:hAnsiTheme="minorHAnsi" w:cstheme="minorHAnsi"/>
                <w:szCs w:val="22"/>
              </w:rPr>
            </w:pPr>
            <w:r w:rsidRPr="000F6BBD">
              <w:rPr>
                <w:rFonts w:asciiTheme="minorHAnsi" w:hAnsiTheme="minorHAnsi" w:cstheme="minorHAnsi"/>
                <w:szCs w:val="22"/>
              </w:rPr>
              <w:t>Data i podpis osoby reprezentującej podmiot świadczący usługi opiekuńcze:</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tbl>
      <w:tblPr>
        <w:tblW w:w="0" w:type="auto"/>
        <w:tblInd w:w="10" w:type="dxa"/>
        <w:tblLayout w:type="fixed"/>
        <w:tblCellMar>
          <w:left w:w="10" w:type="dxa"/>
          <w:right w:w="10" w:type="dxa"/>
        </w:tblCellMar>
        <w:tblLook w:val="0000" w:firstRow="0" w:lastRow="0" w:firstColumn="0" w:lastColumn="0" w:noHBand="0" w:noVBand="0"/>
      </w:tblPr>
      <w:tblGrid>
        <w:gridCol w:w="2410"/>
        <w:gridCol w:w="2409"/>
        <w:gridCol w:w="2409"/>
        <w:gridCol w:w="2415"/>
      </w:tblGrid>
      <w:tr w:rsidR="001A781E" w:rsidRPr="000F6BBD">
        <w:tc>
          <w:tcPr>
            <w:tcW w:w="2410" w:type="dxa"/>
            <w:tcBorders>
              <w:top w:val="single" w:sz="2" w:space="0" w:color="000000"/>
              <w:left w:val="single" w:sz="2" w:space="0" w:color="000000"/>
              <w:bottom w:val="single" w:sz="2" w:space="0" w:color="000000"/>
            </w:tcBorders>
            <w:shd w:val="clear" w:color="auto" w:fill="auto"/>
          </w:tcPr>
          <w:p w:rsidR="006E29F6" w:rsidRPr="000F6BBD" w:rsidRDefault="006E29F6">
            <w:pPr>
              <w:pStyle w:val="TableContents"/>
              <w:rPr>
                <w:rFonts w:asciiTheme="minorHAnsi" w:hAnsiTheme="minorHAnsi" w:cstheme="minorHAnsi"/>
              </w:rPr>
            </w:pPr>
            <w:r w:rsidRPr="000F6BBD">
              <w:rPr>
                <w:rFonts w:asciiTheme="minorHAnsi" w:hAnsiTheme="minorHAnsi" w:cstheme="minorHAnsi"/>
                <w:szCs w:val="22"/>
              </w:rPr>
              <w:t>Pieczęć Miejskiego Ośrodka Pomocy Rodzinie w Opolu:</w:t>
            </w: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6E29F6" w:rsidRDefault="006E29F6">
            <w:pPr>
              <w:pStyle w:val="TableContents"/>
              <w:rPr>
                <w:rFonts w:asciiTheme="minorHAnsi" w:hAnsiTheme="minorHAnsi" w:cstheme="minorHAnsi"/>
                <w:szCs w:val="22"/>
              </w:rPr>
            </w:pPr>
            <w:r w:rsidRPr="000F6BBD">
              <w:rPr>
                <w:rFonts w:asciiTheme="minorHAnsi" w:hAnsiTheme="minorHAnsi" w:cstheme="minorHAnsi"/>
                <w:szCs w:val="22"/>
              </w:rPr>
              <w:t>Data i podpis osoby reprezentującej Miejski Ośrodek Pomocy Rodzinie w Opolu:</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rPr>
      </w:pPr>
    </w:p>
    <w:p w:rsidR="001A781E" w:rsidRPr="000F6BBD" w:rsidRDefault="001A781E">
      <w:pPr>
        <w:pStyle w:val="Standard"/>
        <w:rPr>
          <w:rFonts w:asciiTheme="minorHAnsi" w:hAnsiTheme="minorHAnsi" w:cstheme="minorHAnsi"/>
        </w:rPr>
      </w:pPr>
    </w:p>
    <w:p w:rsidR="001A781E" w:rsidRPr="000F6BBD" w:rsidRDefault="001A781E">
      <w:pPr>
        <w:pStyle w:val="Standard"/>
        <w:rPr>
          <w:rFonts w:asciiTheme="minorHAnsi" w:hAnsiTheme="minorHAnsi" w:cstheme="minorHAnsi"/>
        </w:rPr>
      </w:pPr>
    </w:p>
    <w:p w:rsidR="001A781E" w:rsidRPr="000F6BBD" w:rsidRDefault="001A781E">
      <w:pPr>
        <w:pStyle w:val="Standard"/>
        <w:jc w:val="right"/>
        <w:rPr>
          <w:rFonts w:asciiTheme="minorHAnsi" w:hAnsiTheme="minorHAnsi" w:cstheme="minorHAnsi"/>
        </w:rPr>
      </w:pPr>
    </w:p>
    <w:p w:rsidR="001A781E" w:rsidRPr="000F6BBD" w:rsidRDefault="001A781E">
      <w:pPr>
        <w:pStyle w:val="Standard"/>
        <w:jc w:val="right"/>
        <w:rPr>
          <w:rFonts w:asciiTheme="minorHAnsi" w:hAnsiTheme="minorHAnsi" w:cstheme="minorHAnsi"/>
        </w:rPr>
      </w:pPr>
    </w:p>
    <w:p w:rsidR="001A781E" w:rsidRPr="000F6BBD" w:rsidRDefault="008B0789">
      <w:pPr>
        <w:pStyle w:val="Standard"/>
        <w:jc w:val="right"/>
        <w:rPr>
          <w:rFonts w:asciiTheme="minorHAnsi" w:hAnsiTheme="minorHAnsi" w:cstheme="minorHAnsi"/>
          <w:szCs w:val="22"/>
        </w:rPr>
      </w:pPr>
      <w:r>
        <w:rPr>
          <w:rFonts w:asciiTheme="minorHAnsi" w:eastAsia="Times New Roman" w:hAnsiTheme="minorHAnsi" w:cstheme="minorHAnsi"/>
          <w:color w:val="00000A"/>
          <w:lang w:eastAsia="pl-PL"/>
        </w:rPr>
        <w:br w:type="column"/>
      </w:r>
      <w:r w:rsidR="009E20BE" w:rsidRPr="000F6BBD">
        <w:rPr>
          <w:rFonts w:asciiTheme="minorHAnsi" w:eastAsia="Times New Roman" w:hAnsiTheme="minorHAnsi" w:cstheme="minorHAnsi"/>
          <w:color w:val="00000A"/>
          <w:lang w:eastAsia="pl-PL"/>
        </w:rPr>
        <w:lastRenderedPageBreak/>
        <w:t>Załącznik nr 2 do umowy – Wzór indywidualnego planu wsparcia i pracy z osobą niesamodzielną</w:t>
      </w:r>
    </w:p>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p w:rsidR="001A781E" w:rsidRPr="000F6BBD" w:rsidRDefault="009E20BE">
      <w:pPr>
        <w:pStyle w:val="Standard"/>
        <w:jc w:val="center"/>
        <w:rPr>
          <w:rFonts w:asciiTheme="minorHAnsi" w:hAnsiTheme="minorHAnsi" w:cstheme="minorHAnsi"/>
          <w:b/>
          <w:bCs/>
          <w:sz w:val="28"/>
          <w:szCs w:val="22"/>
        </w:rPr>
      </w:pPr>
      <w:r w:rsidRPr="000F6BBD">
        <w:rPr>
          <w:rFonts w:asciiTheme="minorHAnsi" w:hAnsiTheme="minorHAnsi" w:cstheme="minorHAnsi"/>
          <w:b/>
          <w:bCs/>
          <w:sz w:val="28"/>
          <w:szCs w:val="28"/>
        </w:rPr>
        <w:t>Indywidualny plan wsparcia i pracy z osobą niesamodzielną</w:t>
      </w:r>
    </w:p>
    <w:p w:rsidR="001A781E" w:rsidRDefault="001A781E">
      <w:pPr>
        <w:pStyle w:val="Standard"/>
        <w:jc w:val="center"/>
        <w:rPr>
          <w:rFonts w:asciiTheme="minorHAnsi" w:hAnsiTheme="minorHAnsi" w:cstheme="minorHAnsi"/>
          <w:b/>
          <w:bCs/>
          <w:sz w:val="28"/>
          <w:szCs w:val="22"/>
        </w:rPr>
      </w:pP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736"/>
        <w:gridCol w:w="2083"/>
        <w:gridCol w:w="1706"/>
        <w:gridCol w:w="3125"/>
      </w:tblGrid>
      <w:tr w:rsidR="006E29F6" w:rsidRPr="000F6BBD" w:rsidTr="00F32D00">
        <w:tc>
          <w:tcPr>
            <w:tcW w:w="2736" w:type="dxa"/>
            <w:shd w:val="clear" w:color="auto" w:fill="auto"/>
          </w:tcPr>
          <w:p w:rsidR="006E29F6" w:rsidRPr="000F6BBD" w:rsidRDefault="006E29F6" w:rsidP="00BD0A64">
            <w:pPr>
              <w:pStyle w:val="TableContents"/>
              <w:rPr>
                <w:rFonts w:asciiTheme="minorHAnsi" w:hAnsiTheme="minorHAnsi" w:cstheme="minorHAnsi"/>
              </w:rPr>
            </w:pPr>
            <w:r>
              <w:rPr>
                <w:rFonts w:asciiTheme="minorHAnsi" w:hAnsiTheme="minorHAnsi" w:cstheme="minorHAnsi"/>
                <w:szCs w:val="22"/>
              </w:rPr>
              <w:t>Sporządzony w odniesieniu do</w:t>
            </w:r>
            <w:r w:rsidRPr="000F6BBD">
              <w:rPr>
                <w:rFonts w:asciiTheme="minorHAnsi" w:hAnsiTheme="minorHAnsi" w:cstheme="minorHAnsi"/>
                <w:szCs w:val="22"/>
              </w:rPr>
              <w:t xml:space="preserve"> kontraktu</w:t>
            </w:r>
            <w:r>
              <w:rPr>
                <w:rFonts w:asciiTheme="minorHAnsi" w:hAnsiTheme="minorHAnsi" w:cstheme="minorHAnsi"/>
                <w:szCs w:val="22"/>
              </w:rPr>
              <w:t xml:space="preserve"> trójstronnego nr</w:t>
            </w:r>
            <w:r w:rsidRPr="000F6BBD">
              <w:rPr>
                <w:rFonts w:asciiTheme="minorHAnsi" w:hAnsiTheme="minorHAnsi" w:cstheme="minorHAnsi"/>
                <w:szCs w:val="22"/>
              </w:rPr>
              <w:t>:</w:t>
            </w:r>
          </w:p>
        </w:tc>
        <w:tc>
          <w:tcPr>
            <w:tcW w:w="6914" w:type="dxa"/>
            <w:gridSpan w:val="3"/>
            <w:shd w:val="clear" w:color="auto" w:fill="auto"/>
          </w:tcPr>
          <w:p w:rsidR="006E29F6" w:rsidRPr="000F6BBD" w:rsidRDefault="006E29F6" w:rsidP="00BD0A64">
            <w:pPr>
              <w:pStyle w:val="TableContents"/>
              <w:rPr>
                <w:rFonts w:asciiTheme="minorHAnsi" w:hAnsiTheme="minorHAnsi" w:cstheme="minorHAnsi"/>
              </w:rPr>
            </w:pPr>
            <w:r w:rsidRPr="000F6BBD">
              <w:rPr>
                <w:rFonts w:asciiTheme="minorHAnsi" w:eastAsia="Calibri" w:hAnsiTheme="minorHAnsi" w:cstheme="minorHAnsi"/>
                <w:szCs w:val="22"/>
              </w:rPr>
              <w:t xml:space="preserve"> </w:t>
            </w:r>
            <w:proofErr w:type="spellStart"/>
            <w:r w:rsidRPr="000F6BBD">
              <w:rPr>
                <w:rFonts w:asciiTheme="minorHAnsi" w:hAnsiTheme="minorHAnsi" w:cstheme="minorHAnsi"/>
                <w:szCs w:val="22"/>
              </w:rPr>
              <w:t>nn</w:t>
            </w:r>
            <w:proofErr w:type="spellEnd"/>
            <w:r w:rsidRPr="000F6BBD">
              <w:rPr>
                <w:rFonts w:asciiTheme="minorHAnsi" w:hAnsiTheme="minorHAnsi" w:cstheme="minorHAnsi"/>
                <w:szCs w:val="22"/>
              </w:rPr>
              <w:t>/</w:t>
            </w:r>
            <w:proofErr w:type="spellStart"/>
            <w:r w:rsidRPr="000F6BBD">
              <w:rPr>
                <w:rFonts w:asciiTheme="minorHAnsi" w:hAnsiTheme="minorHAnsi" w:cstheme="minorHAnsi"/>
                <w:szCs w:val="22"/>
              </w:rPr>
              <w:t>rrrr</w:t>
            </w:r>
            <w:proofErr w:type="spellEnd"/>
          </w:p>
        </w:tc>
      </w:tr>
      <w:tr w:rsidR="006E29F6" w:rsidRPr="000F6BBD" w:rsidTr="00F32D00">
        <w:tc>
          <w:tcPr>
            <w:tcW w:w="2736" w:type="dxa"/>
            <w:shd w:val="clear" w:color="auto" w:fill="auto"/>
          </w:tcPr>
          <w:p w:rsidR="006E29F6" w:rsidRPr="000F6BBD" w:rsidRDefault="00F32D00" w:rsidP="00BD0A64">
            <w:pPr>
              <w:pStyle w:val="TableContents"/>
              <w:rPr>
                <w:rFonts w:asciiTheme="minorHAnsi" w:hAnsiTheme="minorHAnsi" w:cstheme="minorHAnsi"/>
              </w:rPr>
            </w:pPr>
            <w:r>
              <w:rPr>
                <w:rFonts w:asciiTheme="minorHAnsi" w:hAnsiTheme="minorHAnsi" w:cstheme="minorHAnsi"/>
              </w:rPr>
              <w:t>Nr aktualizacji kontraktu:</w:t>
            </w:r>
          </w:p>
        </w:tc>
        <w:tc>
          <w:tcPr>
            <w:tcW w:w="2083" w:type="dxa"/>
            <w:shd w:val="clear" w:color="auto" w:fill="auto"/>
          </w:tcPr>
          <w:p w:rsidR="006E29F6" w:rsidRPr="000F6BBD" w:rsidRDefault="006E29F6" w:rsidP="00BD0A64">
            <w:pPr>
              <w:pStyle w:val="TableContents"/>
              <w:snapToGrid w:val="0"/>
              <w:rPr>
                <w:rFonts w:asciiTheme="minorHAnsi" w:hAnsiTheme="minorHAnsi" w:cstheme="minorHAnsi"/>
              </w:rPr>
            </w:pPr>
          </w:p>
        </w:tc>
        <w:tc>
          <w:tcPr>
            <w:tcW w:w="1706" w:type="dxa"/>
            <w:shd w:val="clear" w:color="auto" w:fill="auto"/>
          </w:tcPr>
          <w:p w:rsidR="006E29F6" w:rsidRPr="000F6BBD" w:rsidRDefault="00F32D00" w:rsidP="00BD0A64">
            <w:pPr>
              <w:pStyle w:val="TableContents"/>
              <w:rPr>
                <w:rFonts w:asciiTheme="minorHAnsi" w:hAnsiTheme="minorHAnsi" w:cstheme="minorHAnsi"/>
              </w:rPr>
            </w:pPr>
            <w:r w:rsidRPr="000F6BBD">
              <w:rPr>
                <w:rFonts w:asciiTheme="minorHAnsi" w:hAnsiTheme="minorHAnsi" w:cstheme="minorHAnsi"/>
                <w:szCs w:val="22"/>
              </w:rPr>
              <w:t>Data aktualizacji kontraktu:</w:t>
            </w:r>
          </w:p>
        </w:tc>
        <w:tc>
          <w:tcPr>
            <w:tcW w:w="3125" w:type="dxa"/>
            <w:shd w:val="clear" w:color="auto" w:fill="auto"/>
          </w:tcPr>
          <w:p w:rsidR="006E29F6" w:rsidRPr="000F6BBD" w:rsidRDefault="006E29F6" w:rsidP="00BD0A64">
            <w:pPr>
              <w:pStyle w:val="TableContents"/>
              <w:snapToGrid w:val="0"/>
              <w:rPr>
                <w:rFonts w:asciiTheme="minorHAnsi" w:hAnsiTheme="minorHAnsi" w:cstheme="minorHAnsi"/>
              </w:rPr>
            </w:pPr>
          </w:p>
        </w:tc>
      </w:tr>
      <w:tr w:rsidR="00F32D00" w:rsidRPr="000F6BBD" w:rsidTr="00F32D00">
        <w:tc>
          <w:tcPr>
            <w:tcW w:w="2736" w:type="dxa"/>
            <w:shd w:val="clear" w:color="auto" w:fill="auto"/>
          </w:tcPr>
          <w:p w:rsidR="00F32D00" w:rsidRPr="000F6BBD" w:rsidRDefault="00F32D00" w:rsidP="00F32D00">
            <w:pPr>
              <w:pStyle w:val="TableContents"/>
              <w:rPr>
                <w:rFonts w:asciiTheme="minorHAnsi" w:hAnsiTheme="minorHAnsi" w:cstheme="minorHAnsi"/>
              </w:rPr>
            </w:pPr>
            <w:r w:rsidRPr="000F6BBD">
              <w:rPr>
                <w:rFonts w:asciiTheme="minorHAnsi" w:hAnsiTheme="minorHAnsi" w:cstheme="minorHAnsi"/>
                <w:szCs w:val="22"/>
              </w:rPr>
              <w:t xml:space="preserve">Nr aktualizacji </w:t>
            </w:r>
            <w:r>
              <w:rPr>
                <w:rFonts w:asciiTheme="minorHAnsi" w:hAnsiTheme="minorHAnsi" w:cstheme="minorHAnsi"/>
                <w:szCs w:val="22"/>
              </w:rPr>
              <w:t>planu</w:t>
            </w:r>
            <w:r w:rsidRPr="000F6BBD">
              <w:rPr>
                <w:rFonts w:asciiTheme="minorHAnsi" w:hAnsiTheme="minorHAnsi" w:cstheme="minorHAnsi"/>
                <w:szCs w:val="22"/>
              </w:rPr>
              <w:t>:</w:t>
            </w:r>
          </w:p>
        </w:tc>
        <w:tc>
          <w:tcPr>
            <w:tcW w:w="2083" w:type="dxa"/>
            <w:shd w:val="clear" w:color="auto" w:fill="auto"/>
          </w:tcPr>
          <w:p w:rsidR="00F32D00" w:rsidRPr="000F6BBD" w:rsidRDefault="00F32D00" w:rsidP="00F32D00">
            <w:pPr>
              <w:pStyle w:val="TableContents"/>
              <w:snapToGrid w:val="0"/>
              <w:rPr>
                <w:rFonts w:asciiTheme="minorHAnsi" w:hAnsiTheme="minorHAnsi" w:cstheme="minorHAnsi"/>
              </w:rPr>
            </w:pPr>
          </w:p>
        </w:tc>
        <w:tc>
          <w:tcPr>
            <w:tcW w:w="1706" w:type="dxa"/>
            <w:shd w:val="clear" w:color="auto" w:fill="auto"/>
          </w:tcPr>
          <w:p w:rsidR="00F32D00" w:rsidRPr="000F6BBD" w:rsidRDefault="00F32D00" w:rsidP="00F32D00">
            <w:pPr>
              <w:pStyle w:val="TableContents"/>
              <w:rPr>
                <w:rFonts w:asciiTheme="minorHAnsi" w:hAnsiTheme="minorHAnsi" w:cstheme="minorHAnsi"/>
              </w:rPr>
            </w:pPr>
            <w:r w:rsidRPr="000F6BBD">
              <w:rPr>
                <w:rFonts w:asciiTheme="minorHAnsi" w:hAnsiTheme="minorHAnsi" w:cstheme="minorHAnsi"/>
                <w:szCs w:val="22"/>
              </w:rPr>
              <w:t xml:space="preserve">Data aktualizacji </w:t>
            </w:r>
            <w:r>
              <w:rPr>
                <w:rFonts w:asciiTheme="minorHAnsi" w:hAnsiTheme="minorHAnsi" w:cstheme="minorHAnsi"/>
                <w:szCs w:val="22"/>
              </w:rPr>
              <w:t>planu</w:t>
            </w:r>
            <w:r w:rsidRPr="000F6BBD">
              <w:rPr>
                <w:rFonts w:asciiTheme="minorHAnsi" w:hAnsiTheme="minorHAnsi" w:cstheme="minorHAnsi"/>
                <w:szCs w:val="22"/>
              </w:rPr>
              <w:t>:</w:t>
            </w:r>
          </w:p>
        </w:tc>
        <w:tc>
          <w:tcPr>
            <w:tcW w:w="3125" w:type="dxa"/>
            <w:shd w:val="clear" w:color="auto" w:fill="auto"/>
          </w:tcPr>
          <w:p w:rsidR="00F32D00" w:rsidRPr="000F6BBD" w:rsidRDefault="00F32D00" w:rsidP="00F32D00">
            <w:pPr>
              <w:pStyle w:val="TableContents"/>
              <w:snapToGrid w:val="0"/>
              <w:rPr>
                <w:rFonts w:asciiTheme="minorHAnsi" w:hAnsiTheme="minorHAnsi" w:cstheme="minorHAnsi"/>
              </w:rPr>
            </w:pPr>
          </w:p>
        </w:tc>
      </w:tr>
    </w:tbl>
    <w:p w:rsidR="006E29F6" w:rsidRPr="000F6BBD" w:rsidRDefault="006E29F6">
      <w:pPr>
        <w:pStyle w:val="Standard"/>
        <w:jc w:val="center"/>
        <w:rPr>
          <w:rFonts w:asciiTheme="minorHAnsi" w:hAnsiTheme="minorHAnsi" w:cstheme="minorHAnsi"/>
          <w:b/>
          <w:bCs/>
          <w:sz w:val="28"/>
          <w:szCs w:val="22"/>
        </w:rPr>
      </w:pPr>
    </w:p>
    <w:p w:rsidR="001A781E" w:rsidRPr="000F6BBD" w:rsidRDefault="001A781E">
      <w:pPr>
        <w:pStyle w:val="Standard"/>
        <w:jc w:val="center"/>
        <w:rPr>
          <w:rFonts w:asciiTheme="minorHAnsi" w:hAnsiTheme="minorHAnsi" w:cstheme="minorHAnsi"/>
          <w:szCs w:val="22"/>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695"/>
        <w:gridCol w:w="3124"/>
        <w:gridCol w:w="1706"/>
        <w:gridCol w:w="3125"/>
      </w:tblGrid>
      <w:tr w:rsidR="001A781E" w:rsidRPr="000F6BBD">
        <w:tc>
          <w:tcPr>
            <w:tcW w:w="9650" w:type="dxa"/>
            <w:gridSpan w:val="4"/>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t>DANE OSOBY NIESAMODZIELNEJ OBJĘTEJ USŁUGAMI OPIEKUŃCZYMI</w:t>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t>Imię:</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t>Nazwisko:</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PESEL:</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Telefon:</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9650" w:type="dxa"/>
            <w:gridSpan w:val="4"/>
            <w:tcBorders>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Adres zamieszkania (pod tym adresem świadczone są usługi opiekuńcze)</w:t>
            </w:r>
            <w:r w:rsidRPr="000F6BBD">
              <w:rPr>
                <w:rStyle w:val="Znakiprzypiswdolnych"/>
                <w:rFonts w:asciiTheme="minorHAnsi" w:hAnsiTheme="minorHAnsi" w:cstheme="minorHAnsi"/>
                <w:szCs w:val="22"/>
              </w:rPr>
              <w:footnoteReference w:id="9"/>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Województwo:</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Powiat:</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Gmina:</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Kod pocztowy:</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Miejscowość:</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Ulica:</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Numer budynku:</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Numer lokalu:</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9E20BE">
      <w:pPr>
        <w:pStyle w:val="Standard"/>
        <w:jc w:val="both"/>
        <w:rPr>
          <w:rFonts w:asciiTheme="minorHAnsi" w:hAnsiTheme="minorHAnsi" w:cstheme="minorHAnsi"/>
          <w:b/>
          <w:bCs/>
          <w:szCs w:val="22"/>
        </w:rPr>
      </w:pPr>
      <w:r w:rsidRPr="000F6BBD">
        <w:rPr>
          <w:rFonts w:asciiTheme="minorHAnsi" w:hAnsiTheme="minorHAnsi" w:cstheme="minorHAnsi"/>
          <w:b/>
          <w:bCs/>
          <w:szCs w:val="22"/>
        </w:rPr>
        <w:t>Część I. Informacje ogólne</w:t>
      </w:r>
    </w:p>
    <w:p w:rsidR="001A781E" w:rsidRPr="000F6BBD" w:rsidRDefault="001A781E">
      <w:pPr>
        <w:pStyle w:val="Standard"/>
        <w:jc w:val="both"/>
        <w:rPr>
          <w:rFonts w:asciiTheme="minorHAnsi" w:hAnsiTheme="minorHAnsi" w:cstheme="minorHAnsi"/>
          <w:b/>
          <w:bCs/>
          <w:szCs w:val="22"/>
        </w:rPr>
      </w:pP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szCs w:val="22"/>
        </w:rPr>
        <w:t xml:space="preserve">Indywidualny plan wsparcia i pracy z osobą niesamodzielną jest opracowywany </w:t>
      </w:r>
      <w:r w:rsidR="00F32D00" w:rsidRPr="000F6BBD">
        <w:rPr>
          <w:rFonts w:asciiTheme="minorHAnsi" w:hAnsiTheme="minorHAnsi" w:cstheme="minorHAnsi"/>
          <w:szCs w:val="22"/>
        </w:rPr>
        <w:t>w ramach projektu współfinansowanego przez Unię Europejską ze środków Europejskiego Funduszu Społecznego</w:t>
      </w:r>
      <w:r w:rsidR="00F32D00">
        <w:rPr>
          <w:rFonts w:asciiTheme="minorHAnsi" w:hAnsiTheme="minorHAnsi" w:cstheme="minorHAnsi"/>
          <w:szCs w:val="22"/>
        </w:rPr>
        <w:t xml:space="preserve"> i budżetu państwa</w:t>
      </w:r>
      <w:r w:rsidR="00F32D00" w:rsidRPr="000F6BBD">
        <w:rPr>
          <w:rFonts w:asciiTheme="minorHAnsi" w:hAnsiTheme="minorHAnsi" w:cstheme="minorHAnsi"/>
          <w:szCs w:val="22"/>
        </w:rPr>
        <w:t xml:space="preserve"> w ramach Regionalnego Programu Operacyjnego Województwa Opolskiego na lata 2014-2020 pn. </w:t>
      </w:r>
      <w:r w:rsidR="00F32D00" w:rsidRPr="009C11D3">
        <w:rPr>
          <w:rFonts w:asciiTheme="minorHAnsi" w:hAnsiTheme="minorHAnsi" w:cstheme="minorHAnsi"/>
          <w:b/>
          <w:szCs w:val="22"/>
        </w:rPr>
        <w:t>„</w:t>
      </w:r>
      <w:r w:rsidR="00F32D00" w:rsidRPr="009C11D3">
        <w:rPr>
          <w:rFonts w:asciiTheme="minorHAnsi" w:hAnsiTheme="minorHAnsi" w:cstheme="minorHAnsi"/>
          <w:b/>
          <w:bCs/>
          <w:szCs w:val="22"/>
        </w:rPr>
        <w:t>Centrum Pomocy</w:t>
      </w:r>
      <w:r w:rsidR="00F32D00" w:rsidRPr="009C11D3">
        <w:rPr>
          <w:rFonts w:asciiTheme="minorHAnsi" w:hAnsiTheme="minorHAnsi" w:cstheme="minorHAnsi"/>
          <w:b/>
          <w:szCs w:val="22"/>
        </w:rPr>
        <w:t>” – wsparcie osób niesamodzielnych oraz opiekunów faktycznych w Opolu</w:t>
      </w:r>
      <w:r w:rsidR="00F32D00">
        <w:rPr>
          <w:rFonts w:asciiTheme="minorHAnsi" w:hAnsiTheme="minorHAnsi" w:cstheme="minorHAnsi"/>
          <w:szCs w:val="22"/>
        </w:rPr>
        <w:t>, nr projektu RPOP.08.01.00-16-0001/18</w:t>
      </w:r>
      <w:r w:rsidR="00F32D00" w:rsidRPr="000F6BBD">
        <w:rPr>
          <w:rFonts w:asciiTheme="minorHAnsi" w:hAnsiTheme="minorHAnsi" w:cstheme="minorHAnsi"/>
          <w:szCs w:val="22"/>
        </w:rPr>
        <w:t>. Projekt realizowany jest  przez Miejski Ośrodek Pomocy Rodzinie w Opolu (MOPR w Opolu) jako jednostkę organizacyjną Urzędu Miasta Opola.</w:t>
      </w: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szCs w:val="22"/>
        </w:rPr>
        <w:t xml:space="preserve">Plan ten jest uszczegółowieniem i rozwinięciem założeń Kontraktu Trójstronnego określającego ramowy zakres wsparcia i wymiar godzinowy usług opiekuńczych świadczonych na rzecz osoby niesamodzielnej. Plan jest opracowywany przez podmiot świadczący usługi opiekuńcze we współpracy z pozostałymi stronami kontraktu. Jego zapisy wynikają ze szczegółowej diagnozy potrzeb i oczekiwań osoby niesamodzielnej, uwzględniają jej indywidualne predyspozycje i możliwości. Ponadto plan odnosi się bezpośrednio do </w:t>
      </w:r>
      <w:r w:rsidR="00E45B2E">
        <w:rPr>
          <w:rFonts w:asciiTheme="minorHAnsi" w:hAnsiTheme="minorHAnsi" w:cstheme="minorHAnsi"/>
          <w:szCs w:val="22"/>
        </w:rPr>
        <w:t xml:space="preserve">określonych celów pracy, </w:t>
      </w:r>
      <w:r w:rsidR="00E45B2E" w:rsidRPr="000F6BBD">
        <w:rPr>
          <w:rFonts w:asciiTheme="minorHAnsi" w:hAnsiTheme="minorHAnsi" w:cstheme="minorHAnsi"/>
          <w:szCs w:val="22"/>
        </w:rPr>
        <w:t>zadań wspierająco-aktywizujących</w:t>
      </w:r>
      <w:r w:rsidR="00E45B2E">
        <w:rPr>
          <w:rFonts w:asciiTheme="minorHAnsi" w:hAnsiTheme="minorHAnsi" w:cstheme="minorHAnsi"/>
          <w:szCs w:val="22"/>
        </w:rPr>
        <w:t xml:space="preserve"> oraz szczegółowo określa </w:t>
      </w:r>
      <w:r w:rsidRPr="000F6BBD">
        <w:rPr>
          <w:rFonts w:asciiTheme="minorHAnsi" w:hAnsiTheme="minorHAnsi" w:cstheme="minorHAnsi"/>
          <w:szCs w:val="22"/>
        </w:rPr>
        <w:t xml:space="preserve">harmonogram działań. Plan jest rozpisywany na okres udzielonego wsparcia tożsamy z okresem ujętym w kontrakcie trójstronnym/ </w:t>
      </w:r>
      <w:r w:rsidR="00F32D00">
        <w:rPr>
          <w:rFonts w:asciiTheme="minorHAnsi" w:hAnsiTheme="minorHAnsi" w:cstheme="minorHAnsi"/>
          <w:szCs w:val="22"/>
        </w:rPr>
        <w:t>zaktualizowanym</w:t>
      </w:r>
      <w:r w:rsidRPr="000F6BBD">
        <w:rPr>
          <w:rFonts w:asciiTheme="minorHAnsi" w:hAnsiTheme="minorHAnsi" w:cstheme="minorHAnsi"/>
          <w:szCs w:val="22"/>
        </w:rPr>
        <w:t xml:space="preserve"> kontrakcie trójstronnym</w:t>
      </w:r>
      <w:r w:rsidR="00F32D00">
        <w:rPr>
          <w:rFonts w:asciiTheme="minorHAnsi" w:hAnsiTheme="minorHAnsi" w:cstheme="minorHAnsi"/>
          <w:szCs w:val="22"/>
        </w:rPr>
        <w:t>.</w:t>
      </w:r>
      <w:r w:rsidR="00E45B2E">
        <w:rPr>
          <w:rFonts w:asciiTheme="minorHAnsi" w:hAnsiTheme="minorHAnsi" w:cstheme="minorHAnsi"/>
          <w:szCs w:val="22"/>
        </w:rPr>
        <w:t xml:space="preserve"> Jest sporządzany, gdy okres świadczenia usług przekracza 3 miesiące.</w:t>
      </w: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szCs w:val="22"/>
        </w:rPr>
        <w:t>Zapisy planu nie mogą ulegać zmianie bez wcześniejszej akceptacji MOPR w Opolu. Ponadto MOPR w Opolu jest upoważniony do monitoringu, okresowej ewaluacji i kontroli realizacji założeń planu.</w:t>
      </w:r>
    </w:p>
    <w:p w:rsidR="001A781E" w:rsidRDefault="001A781E">
      <w:pPr>
        <w:pStyle w:val="Standard"/>
        <w:rPr>
          <w:rFonts w:asciiTheme="minorHAnsi" w:hAnsiTheme="minorHAnsi" w:cstheme="minorHAnsi"/>
          <w:szCs w:val="22"/>
        </w:rPr>
      </w:pPr>
    </w:p>
    <w:p w:rsidR="00F32D00" w:rsidRDefault="00F32D00">
      <w:pPr>
        <w:pStyle w:val="Standard"/>
        <w:rPr>
          <w:rFonts w:asciiTheme="minorHAnsi" w:hAnsiTheme="minorHAnsi" w:cstheme="minorHAnsi"/>
          <w:szCs w:val="22"/>
        </w:rPr>
      </w:pPr>
    </w:p>
    <w:p w:rsidR="00F32D00" w:rsidRDefault="00F32D00">
      <w:pPr>
        <w:pStyle w:val="Standard"/>
        <w:rPr>
          <w:rFonts w:asciiTheme="minorHAnsi" w:hAnsiTheme="minorHAnsi" w:cstheme="minorHAnsi"/>
          <w:szCs w:val="22"/>
        </w:rPr>
      </w:pPr>
    </w:p>
    <w:p w:rsidR="00CB5F13" w:rsidRDefault="00CB5F13">
      <w:pPr>
        <w:pStyle w:val="Standard"/>
        <w:rPr>
          <w:rFonts w:asciiTheme="minorHAnsi" w:hAnsiTheme="minorHAnsi" w:cstheme="minorHAnsi"/>
          <w:szCs w:val="22"/>
        </w:rPr>
      </w:pPr>
    </w:p>
    <w:p w:rsidR="00F32D00" w:rsidRPr="000F6BBD" w:rsidRDefault="00F32D00">
      <w:pPr>
        <w:pStyle w:val="Standard"/>
        <w:rPr>
          <w:rFonts w:asciiTheme="minorHAnsi" w:hAnsiTheme="minorHAnsi" w:cstheme="minorHAnsi"/>
          <w:szCs w:val="22"/>
        </w:rPr>
      </w:pPr>
    </w:p>
    <w:p w:rsidR="001A781E" w:rsidRPr="000F6BBD" w:rsidRDefault="009E20BE">
      <w:pPr>
        <w:pStyle w:val="Standard"/>
        <w:rPr>
          <w:rFonts w:asciiTheme="minorHAnsi" w:hAnsiTheme="minorHAnsi" w:cstheme="minorHAnsi"/>
          <w:b/>
          <w:bCs/>
          <w:szCs w:val="22"/>
        </w:rPr>
      </w:pPr>
      <w:r w:rsidRPr="000F6BBD">
        <w:rPr>
          <w:rFonts w:asciiTheme="minorHAnsi" w:hAnsiTheme="minorHAnsi" w:cstheme="minorHAnsi"/>
          <w:b/>
          <w:bCs/>
          <w:szCs w:val="22"/>
        </w:rPr>
        <w:lastRenderedPageBreak/>
        <w:t>Część II. Cele pracy z osobą niesamodzielną</w:t>
      </w:r>
    </w:p>
    <w:p w:rsidR="001A781E" w:rsidRDefault="001A781E">
      <w:pPr>
        <w:pStyle w:val="Standard"/>
        <w:rPr>
          <w:rFonts w:asciiTheme="minorHAnsi" w:hAnsiTheme="minorHAnsi" w:cstheme="minorHAnsi"/>
          <w:szCs w:val="22"/>
        </w:rPr>
      </w:pPr>
    </w:p>
    <w:tbl>
      <w:tblPr>
        <w:tblW w:w="9683" w:type="dxa"/>
        <w:tblInd w:w="-47" w:type="dxa"/>
        <w:tblLayout w:type="fixed"/>
        <w:tblCellMar>
          <w:left w:w="10" w:type="dxa"/>
          <w:right w:w="10" w:type="dxa"/>
        </w:tblCellMar>
        <w:tblLook w:val="0000" w:firstRow="0" w:lastRow="0" w:firstColumn="0" w:lastColumn="0" w:noHBand="0" w:noVBand="0"/>
      </w:tblPr>
      <w:tblGrid>
        <w:gridCol w:w="1701"/>
        <w:gridCol w:w="3169"/>
        <w:gridCol w:w="3169"/>
        <w:gridCol w:w="1644"/>
      </w:tblGrid>
      <w:tr w:rsidR="00E45B2E" w:rsidRPr="000F6BBD" w:rsidTr="00E45B2E">
        <w:trPr>
          <w:tblHeader/>
        </w:trPr>
        <w:tc>
          <w:tcPr>
            <w:tcW w:w="1701" w:type="dxa"/>
            <w:tcBorders>
              <w:top w:val="single" w:sz="2" w:space="0" w:color="000000"/>
              <w:left w:val="single" w:sz="2" w:space="0" w:color="000000"/>
              <w:bottom w:val="single" w:sz="2" w:space="0" w:color="000000"/>
            </w:tcBorders>
            <w:shd w:val="clear" w:color="auto" w:fill="auto"/>
          </w:tcPr>
          <w:p w:rsidR="00E45B2E" w:rsidRPr="000F6BBD" w:rsidRDefault="00E45B2E" w:rsidP="00BD0A64">
            <w:pPr>
              <w:pStyle w:val="TableContents"/>
              <w:jc w:val="center"/>
              <w:rPr>
                <w:rFonts w:asciiTheme="minorHAnsi" w:hAnsiTheme="minorHAnsi" w:cstheme="minorHAnsi"/>
              </w:rPr>
            </w:pPr>
            <w:r w:rsidRPr="000F6BBD">
              <w:rPr>
                <w:rFonts w:asciiTheme="minorHAnsi" w:hAnsiTheme="minorHAnsi" w:cstheme="minorHAnsi"/>
                <w:b/>
                <w:bCs/>
                <w:szCs w:val="22"/>
              </w:rPr>
              <w:t>Ogólny zakres</w:t>
            </w:r>
            <w:r>
              <w:rPr>
                <w:rFonts w:asciiTheme="minorHAnsi" w:hAnsiTheme="minorHAnsi" w:cstheme="minorHAnsi"/>
                <w:b/>
                <w:bCs/>
                <w:szCs w:val="22"/>
              </w:rPr>
              <w:t xml:space="preserve"> usług opiekuńczych</w:t>
            </w:r>
          </w:p>
        </w:tc>
        <w:tc>
          <w:tcPr>
            <w:tcW w:w="3169" w:type="dxa"/>
            <w:tcBorders>
              <w:top w:val="single" w:sz="2" w:space="0" w:color="000000"/>
              <w:left w:val="single" w:sz="2" w:space="0" w:color="000000"/>
              <w:bottom w:val="single" w:sz="2" w:space="0" w:color="000000"/>
            </w:tcBorders>
            <w:shd w:val="clear" w:color="auto" w:fill="auto"/>
          </w:tcPr>
          <w:p w:rsidR="00E45B2E" w:rsidRPr="000F6BBD" w:rsidRDefault="00E45B2E" w:rsidP="00BD0A64">
            <w:pPr>
              <w:pStyle w:val="TableContents"/>
              <w:jc w:val="center"/>
              <w:rPr>
                <w:rFonts w:asciiTheme="minorHAnsi" w:hAnsiTheme="minorHAnsi" w:cstheme="minorHAnsi"/>
              </w:rPr>
            </w:pPr>
            <w:r w:rsidRPr="000F6BBD">
              <w:rPr>
                <w:rFonts w:asciiTheme="minorHAnsi" w:hAnsiTheme="minorHAnsi" w:cstheme="minorHAnsi"/>
                <w:b/>
                <w:bCs/>
                <w:szCs w:val="22"/>
              </w:rPr>
              <w:t>Szczegółowe czynności opiekuńcze</w:t>
            </w:r>
          </w:p>
        </w:tc>
        <w:tc>
          <w:tcPr>
            <w:tcW w:w="3169" w:type="dxa"/>
            <w:tcBorders>
              <w:top w:val="single" w:sz="2" w:space="0" w:color="000000"/>
              <w:left w:val="single" w:sz="2" w:space="0" w:color="000000"/>
              <w:bottom w:val="single" w:sz="2" w:space="0" w:color="000000"/>
            </w:tcBorders>
          </w:tcPr>
          <w:p w:rsidR="00E45B2E" w:rsidRPr="000F6BBD" w:rsidRDefault="00E45B2E" w:rsidP="00BD0A64">
            <w:pPr>
              <w:pStyle w:val="TableContents"/>
              <w:jc w:val="center"/>
              <w:rPr>
                <w:rFonts w:asciiTheme="minorHAnsi" w:hAnsiTheme="minorHAnsi" w:cstheme="minorHAnsi"/>
                <w:b/>
                <w:bCs/>
                <w:szCs w:val="22"/>
              </w:rPr>
            </w:pPr>
            <w:r w:rsidRPr="000F6BBD">
              <w:rPr>
                <w:rFonts w:asciiTheme="minorHAnsi" w:hAnsiTheme="minorHAnsi" w:cstheme="minorHAnsi"/>
                <w:b/>
                <w:bCs/>
                <w:szCs w:val="22"/>
              </w:rPr>
              <w:t>Cel pracy z osobą niesamodzielną</w:t>
            </w:r>
          </w:p>
        </w:tc>
        <w:tc>
          <w:tcPr>
            <w:tcW w:w="1644" w:type="dxa"/>
            <w:tcBorders>
              <w:top w:val="single" w:sz="2" w:space="0" w:color="000000"/>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jc w:val="center"/>
              <w:rPr>
                <w:rFonts w:asciiTheme="minorHAnsi" w:hAnsiTheme="minorHAnsi" w:cstheme="minorHAnsi"/>
              </w:rPr>
            </w:pPr>
            <w:r w:rsidRPr="000F6BBD">
              <w:rPr>
                <w:rFonts w:asciiTheme="minorHAnsi" w:hAnsiTheme="minorHAnsi" w:cstheme="minorHAnsi"/>
                <w:b/>
                <w:bCs/>
                <w:szCs w:val="22"/>
              </w:rPr>
              <w:t>Częstotliwość wykonywania czynności opiekuńczych</w:t>
            </w:r>
          </w:p>
        </w:tc>
      </w:tr>
      <w:tr w:rsidR="00E45B2E" w:rsidRPr="000F6BBD" w:rsidTr="00E45B2E">
        <w:trPr>
          <w:cantSplit/>
        </w:trPr>
        <w:tc>
          <w:tcPr>
            <w:tcW w:w="1701" w:type="dxa"/>
            <w:vMerge w:val="restart"/>
            <w:tcBorders>
              <w:left w:val="single" w:sz="2" w:space="0" w:color="000000"/>
              <w:bottom w:val="single" w:sz="2" w:space="0" w:color="000000"/>
            </w:tcBorders>
            <w:shd w:val="clear" w:color="auto" w:fill="auto"/>
          </w:tcPr>
          <w:p w:rsidR="00E45B2E" w:rsidRPr="000F6BBD" w:rsidRDefault="00E45B2E" w:rsidP="00BD0A64">
            <w:pPr>
              <w:pStyle w:val="TableContents"/>
              <w:rPr>
                <w:rFonts w:asciiTheme="minorHAnsi" w:hAnsiTheme="minorHAnsi" w:cstheme="minorHAnsi"/>
              </w:rPr>
            </w:pPr>
            <w:r w:rsidRPr="000F6BBD">
              <w:rPr>
                <w:rFonts w:asciiTheme="minorHAnsi" w:hAnsiTheme="minorHAnsi" w:cstheme="minorHAnsi"/>
                <w:szCs w:val="22"/>
              </w:rPr>
              <w:t>Pomoc w zaspokajaniu codziennych potrzeb życiowych:</w:t>
            </w: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val="restart"/>
            <w:tcBorders>
              <w:left w:val="single" w:sz="2" w:space="0" w:color="000000"/>
              <w:bottom w:val="single" w:sz="2" w:space="0" w:color="000000"/>
            </w:tcBorders>
            <w:shd w:val="clear" w:color="auto" w:fill="auto"/>
          </w:tcPr>
          <w:p w:rsidR="00E45B2E" w:rsidRPr="000F6BBD" w:rsidRDefault="00E45B2E" w:rsidP="00BD0A64">
            <w:pPr>
              <w:pStyle w:val="TableContents"/>
              <w:rPr>
                <w:rFonts w:asciiTheme="minorHAnsi" w:hAnsiTheme="minorHAnsi" w:cstheme="minorHAnsi"/>
              </w:rPr>
            </w:pPr>
            <w:r w:rsidRPr="000F6BBD">
              <w:rPr>
                <w:rFonts w:asciiTheme="minorHAnsi" w:hAnsiTheme="minorHAnsi" w:cstheme="minorHAnsi"/>
                <w:szCs w:val="22"/>
              </w:rPr>
              <w:t>Opieka higieniczna:</w:t>
            </w: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val="restart"/>
            <w:tcBorders>
              <w:left w:val="single" w:sz="2" w:space="0" w:color="000000"/>
              <w:bottom w:val="single" w:sz="2" w:space="0" w:color="000000"/>
            </w:tcBorders>
            <w:shd w:val="clear" w:color="auto" w:fill="auto"/>
          </w:tcPr>
          <w:p w:rsidR="00E45B2E" w:rsidRPr="000F6BBD" w:rsidRDefault="00E45B2E" w:rsidP="00BD0A64">
            <w:pPr>
              <w:pStyle w:val="TableContents"/>
              <w:rPr>
                <w:rFonts w:asciiTheme="minorHAnsi" w:hAnsiTheme="minorHAnsi" w:cstheme="minorHAnsi"/>
              </w:rPr>
            </w:pPr>
            <w:r w:rsidRPr="000F6BBD">
              <w:rPr>
                <w:rFonts w:asciiTheme="minorHAnsi" w:hAnsiTheme="minorHAnsi" w:cstheme="minorHAnsi"/>
                <w:szCs w:val="22"/>
              </w:rPr>
              <w:t>Pielęgnacja zlecona przez lekarza:</w:t>
            </w: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val="restart"/>
            <w:tcBorders>
              <w:left w:val="single" w:sz="2" w:space="0" w:color="000000"/>
              <w:bottom w:val="single" w:sz="2" w:space="0" w:color="000000"/>
            </w:tcBorders>
            <w:shd w:val="clear" w:color="auto" w:fill="auto"/>
          </w:tcPr>
          <w:p w:rsidR="00E45B2E" w:rsidRPr="000F6BBD" w:rsidRDefault="00E45B2E" w:rsidP="00BD0A64">
            <w:pPr>
              <w:pStyle w:val="TableContents"/>
              <w:rPr>
                <w:rFonts w:asciiTheme="minorHAnsi" w:hAnsiTheme="minorHAnsi" w:cstheme="minorHAnsi"/>
              </w:rPr>
            </w:pPr>
            <w:r w:rsidRPr="000F6BBD">
              <w:rPr>
                <w:rFonts w:asciiTheme="minorHAnsi" w:hAnsiTheme="minorHAnsi" w:cstheme="minorHAnsi"/>
                <w:szCs w:val="22"/>
              </w:rPr>
              <w:t>Zapewnienie kontaktów z otoczeniem:</w:t>
            </w: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r w:rsidR="00E45B2E" w:rsidRPr="000F6BBD" w:rsidTr="00E45B2E">
        <w:trPr>
          <w:cantSplit/>
        </w:trPr>
        <w:tc>
          <w:tcPr>
            <w:tcW w:w="1701" w:type="dxa"/>
            <w:vMerge/>
            <w:tcBorders>
              <w:left w:val="single" w:sz="2" w:space="0" w:color="000000"/>
              <w:bottom w:val="single" w:sz="2" w:space="0" w:color="000000"/>
            </w:tcBorders>
            <w:shd w:val="clear" w:color="auto" w:fill="auto"/>
          </w:tcPr>
          <w:p w:rsidR="00E45B2E" w:rsidRPr="000F6BBD" w:rsidRDefault="00E45B2E" w:rsidP="00BD0A64">
            <w:pPr>
              <w:snapToGrid w:val="0"/>
              <w:rPr>
                <w:rFonts w:asciiTheme="minorHAnsi" w:hAnsiTheme="minorHAnsi" w:cstheme="minorHAnsi"/>
              </w:rPr>
            </w:pPr>
          </w:p>
        </w:tc>
        <w:tc>
          <w:tcPr>
            <w:tcW w:w="3169" w:type="dxa"/>
            <w:tcBorders>
              <w:left w:val="single" w:sz="2" w:space="0" w:color="000000"/>
              <w:bottom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c>
          <w:tcPr>
            <w:tcW w:w="3169" w:type="dxa"/>
            <w:tcBorders>
              <w:left w:val="single" w:sz="2" w:space="0" w:color="000000"/>
              <w:bottom w:val="single" w:sz="2" w:space="0" w:color="000000"/>
            </w:tcBorders>
          </w:tcPr>
          <w:p w:rsidR="00E45B2E" w:rsidRPr="000F6BBD" w:rsidRDefault="00E45B2E" w:rsidP="00BD0A64">
            <w:pPr>
              <w:pStyle w:val="TableContents"/>
              <w:snapToGrid w:val="0"/>
              <w:rPr>
                <w:rFonts w:asciiTheme="minorHAnsi" w:hAnsiTheme="minorHAnsi" w:cstheme="minorHAnsi"/>
              </w:rPr>
            </w:pPr>
          </w:p>
        </w:tc>
        <w:tc>
          <w:tcPr>
            <w:tcW w:w="1644" w:type="dxa"/>
            <w:tcBorders>
              <w:left w:val="single" w:sz="2" w:space="0" w:color="000000"/>
              <w:bottom w:val="single" w:sz="2" w:space="0" w:color="000000"/>
              <w:right w:val="single" w:sz="2" w:space="0" w:color="000000"/>
            </w:tcBorders>
            <w:shd w:val="clear" w:color="auto" w:fill="auto"/>
          </w:tcPr>
          <w:p w:rsidR="00E45B2E" w:rsidRPr="000F6BBD" w:rsidRDefault="00E45B2E" w:rsidP="00BD0A64">
            <w:pPr>
              <w:pStyle w:val="TableContents"/>
              <w:snapToGrid w:val="0"/>
              <w:rPr>
                <w:rFonts w:asciiTheme="minorHAnsi" w:hAnsiTheme="minorHAnsi" w:cstheme="minorHAnsi"/>
              </w:rPr>
            </w:pPr>
          </w:p>
        </w:tc>
      </w:tr>
    </w:tbl>
    <w:p w:rsidR="00E45B2E" w:rsidRDefault="00E45B2E">
      <w:pPr>
        <w:pStyle w:val="Standard"/>
        <w:rPr>
          <w:rFonts w:asciiTheme="minorHAnsi" w:hAnsiTheme="minorHAnsi" w:cstheme="minorHAnsi"/>
          <w:szCs w:val="22"/>
        </w:rPr>
      </w:pPr>
    </w:p>
    <w:p w:rsidR="001A781E" w:rsidRPr="000F6BBD" w:rsidRDefault="009E20BE">
      <w:pPr>
        <w:pStyle w:val="Standard"/>
        <w:rPr>
          <w:rFonts w:asciiTheme="minorHAnsi" w:hAnsiTheme="minorHAnsi" w:cstheme="minorHAnsi"/>
          <w:b/>
          <w:bCs/>
          <w:szCs w:val="22"/>
        </w:rPr>
      </w:pPr>
      <w:r w:rsidRPr="000F6BBD">
        <w:rPr>
          <w:rFonts w:asciiTheme="minorHAnsi" w:hAnsiTheme="minorHAnsi" w:cstheme="minorHAnsi"/>
          <w:b/>
          <w:bCs/>
          <w:szCs w:val="22"/>
        </w:rPr>
        <w:t xml:space="preserve">Część III. </w:t>
      </w:r>
      <w:r w:rsidR="00E45B2E">
        <w:rPr>
          <w:rFonts w:asciiTheme="minorHAnsi" w:hAnsiTheme="minorHAnsi" w:cstheme="minorHAnsi"/>
          <w:b/>
          <w:bCs/>
          <w:szCs w:val="22"/>
        </w:rPr>
        <w:t>Indywidualny opiekun/ opiekunka</w:t>
      </w:r>
    </w:p>
    <w:p w:rsidR="001A781E" w:rsidRPr="000F6BBD" w:rsidRDefault="001A781E">
      <w:pPr>
        <w:pStyle w:val="Standard"/>
        <w:rPr>
          <w:rFonts w:asciiTheme="minorHAnsi" w:hAnsiTheme="minorHAnsi" w:cstheme="minorHAnsi"/>
          <w:b/>
          <w:bCs/>
          <w:szCs w:val="22"/>
        </w:rPr>
      </w:pPr>
    </w:p>
    <w:tbl>
      <w:tblPr>
        <w:tblW w:w="0" w:type="auto"/>
        <w:tblInd w:w="-47" w:type="dxa"/>
        <w:tblLayout w:type="fixed"/>
        <w:tblCellMar>
          <w:left w:w="10" w:type="dxa"/>
          <w:right w:w="10" w:type="dxa"/>
        </w:tblCellMar>
        <w:tblLook w:val="0000" w:firstRow="0" w:lastRow="0" w:firstColumn="0" w:lastColumn="0" w:noHBand="0" w:noVBand="0"/>
      </w:tblPr>
      <w:tblGrid>
        <w:gridCol w:w="450"/>
        <w:gridCol w:w="5340"/>
        <w:gridCol w:w="3860"/>
      </w:tblGrid>
      <w:tr w:rsidR="001A781E" w:rsidRPr="000F6BBD">
        <w:tc>
          <w:tcPr>
            <w:tcW w:w="45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Lp.</w:t>
            </w:r>
          </w:p>
        </w:tc>
        <w:tc>
          <w:tcPr>
            <w:tcW w:w="534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Imię nazwisko indywidualnego opiekuna</w:t>
            </w:r>
            <w:r w:rsidR="00E45B2E">
              <w:rPr>
                <w:rFonts w:asciiTheme="minorHAnsi" w:hAnsiTheme="minorHAnsi" w:cstheme="minorHAnsi"/>
                <w:b/>
                <w:bCs/>
                <w:szCs w:val="22"/>
              </w:rPr>
              <w:t>/ opiekunki</w:t>
            </w:r>
          </w:p>
        </w:tc>
        <w:tc>
          <w:tcPr>
            <w:tcW w:w="3860"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Data wymiany opiekuna</w:t>
            </w:r>
            <w:r w:rsidR="00E45B2E">
              <w:rPr>
                <w:rFonts w:asciiTheme="minorHAnsi" w:hAnsiTheme="minorHAnsi" w:cstheme="minorHAnsi"/>
                <w:b/>
                <w:bCs/>
                <w:szCs w:val="22"/>
              </w:rPr>
              <w:t>/ opiekunki</w:t>
            </w:r>
            <w:r w:rsidRPr="000F6BBD">
              <w:rPr>
                <w:rStyle w:val="Znakiprzypiswdolnych"/>
                <w:rFonts w:asciiTheme="minorHAnsi" w:hAnsiTheme="minorHAnsi" w:cstheme="minorHAnsi"/>
                <w:b/>
                <w:bCs/>
                <w:szCs w:val="22"/>
              </w:rPr>
              <w:footnoteReference w:id="10"/>
            </w:r>
          </w:p>
        </w:tc>
      </w:tr>
      <w:tr w:rsidR="001A781E" w:rsidRPr="000F6BBD">
        <w:tc>
          <w:tcPr>
            <w:tcW w:w="45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1</w:t>
            </w:r>
          </w:p>
        </w:tc>
        <w:tc>
          <w:tcPr>
            <w:tcW w:w="5340"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3860" w:type="dxa"/>
            <w:tcBorders>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Nie dotyczy</w:t>
            </w:r>
          </w:p>
        </w:tc>
      </w:tr>
      <w:tr w:rsidR="001A781E" w:rsidRPr="000F6BBD">
        <w:tc>
          <w:tcPr>
            <w:tcW w:w="45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2</w:t>
            </w:r>
          </w:p>
        </w:tc>
        <w:tc>
          <w:tcPr>
            <w:tcW w:w="5340"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386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45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3</w:t>
            </w:r>
          </w:p>
        </w:tc>
        <w:tc>
          <w:tcPr>
            <w:tcW w:w="5340"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386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45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4</w:t>
            </w:r>
          </w:p>
        </w:tc>
        <w:tc>
          <w:tcPr>
            <w:tcW w:w="5340"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386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45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5</w:t>
            </w:r>
          </w:p>
        </w:tc>
        <w:tc>
          <w:tcPr>
            <w:tcW w:w="5340"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386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p w:rsidR="001A781E" w:rsidRDefault="001A781E">
      <w:pPr>
        <w:pStyle w:val="Standard"/>
        <w:rPr>
          <w:rFonts w:asciiTheme="minorHAnsi" w:hAnsiTheme="minorHAnsi" w:cstheme="minorHAnsi"/>
          <w:szCs w:val="22"/>
        </w:rPr>
      </w:pPr>
    </w:p>
    <w:p w:rsidR="00CB5F13" w:rsidRDefault="00CB5F13">
      <w:pPr>
        <w:pStyle w:val="Standard"/>
        <w:rPr>
          <w:rFonts w:asciiTheme="minorHAnsi" w:hAnsiTheme="minorHAnsi" w:cstheme="minorHAnsi"/>
          <w:szCs w:val="22"/>
        </w:rPr>
      </w:pPr>
    </w:p>
    <w:p w:rsidR="00CB5F13" w:rsidRDefault="00CB5F13">
      <w:pPr>
        <w:pStyle w:val="Standard"/>
        <w:rPr>
          <w:rFonts w:asciiTheme="minorHAnsi" w:hAnsiTheme="minorHAnsi" w:cstheme="minorHAnsi"/>
          <w:szCs w:val="22"/>
        </w:rPr>
      </w:pPr>
    </w:p>
    <w:p w:rsidR="00CB5F13" w:rsidRPr="000F6BBD" w:rsidRDefault="00CB5F13">
      <w:pPr>
        <w:pStyle w:val="Standard"/>
        <w:rPr>
          <w:rFonts w:asciiTheme="minorHAnsi" w:hAnsiTheme="minorHAnsi" w:cstheme="minorHAnsi"/>
          <w:szCs w:val="22"/>
        </w:rPr>
      </w:pPr>
    </w:p>
    <w:p w:rsidR="00E45B2E" w:rsidRPr="000F6BBD" w:rsidRDefault="00E45B2E" w:rsidP="00E45B2E">
      <w:pPr>
        <w:pStyle w:val="Standard"/>
        <w:rPr>
          <w:rFonts w:asciiTheme="minorHAnsi" w:hAnsiTheme="minorHAnsi" w:cstheme="minorHAnsi"/>
          <w:b/>
          <w:bCs/>
          <w:szCs w:val="22"/>
        </w:rPr>
      </w:pPr>
      <w:r w:rsidRPr="000F6BBD">
        <w:rPr>
          <w:rFonts w:asciiTheme="minorHAnsi" w:hAnsiTheme="minorHAnsi" w:cstheme="minorHAnsi"/>
          <w:b/>
          <w:bCs/>
          <w:szCs w:val="22"/>
        </w:rPr>
        <w:lastRenderedPageBreak/>
        <w:t>Część I</w:t>
      </w:r>
      <w:r>
        <w:rPr>
          <w:rFonts w:asciiTheme="minorHAnsi" w:hAnsiTheme="minorHAnsi" w:cstheme="minorHAnsi"/>
          <w:b/>
          <w:bCs/>
          <w:szCs w:val="22"/>
        </w:rPr>
        <w:t>V</w:t>
      </w:r>
      <w:r w:rsidRPr="000F6BBD">
        <w:rPr>
          <w:rFonts w:asciiTheme="minorHAnsi" w:hAnsiTheme="minorHAnsi" w:cstheme="minorHAnsi"/>
          <w:b/>
          <w:bCs/>
          <w:szCs w:val="22"/>
        </w:rPr>
        <w:t xml:space="preserve">. </w:t>
      </w:r>
      <w:r>
        <w:rPr>
          <w:rFonts w:asciiTheme="minorHAnsi" w:hAnsiTheme="minorHAnsi" w:cstheme="minorHAnsi"/>
          <w:b/>
          <w:bCs/>
          <w:szCs w:val="22"/>
        </w:rPr>
        <w:t>Harmonogram</w:t>
      </w:r>
    </w:p>
    <w:p w:rsidR="001A781E" w:rsidRPr="000F6BBD" w:rsidRDefault="001A781E">
      <w:pPr>
        <w:pStyle w:val="Standard"/>
        <w:rPr>
          <w:rFonts w:asciiTheme="minorHAnsi" w:hAnsiTheme="minorHAnsi" w:cstheme="minorHAnsi"/>
          <w:szCs w:val="22"/>
        </w:rPr>
      </w:pPr>
    </w:p>
    <w:tbl>
      <w:tblPr>
        <w:tblW w:w="0" w:type="auto"/>
        <w:tblInd w:w="-47" w:type="dxa"/>
        <w:tblLayout w:type="fixed"/>
        <w:tblCellMar>
          <w:left w:w="10" w:type="dxa"/>
          <w:right w:w="10" w:type="dxa"/>
        </w:tblCellMar>
        <w:tblLook w:val="0000" w:firstRow="0" w:lastRow="0" w:firstColumn="0" w:lastColumn="0" w:noHBand="0" w:noVBand="0"/>
      </w:tblPr>
      <w:tblGrid>
        <w:gridCol w:w="3060"/>
        <w:gridCol w:w="2195"/>
        <w:gridCol w:w="2170"/>
        <w:gridCol w:w="2225"/>
      </w:tblGrid>
      <w:tr w:rsidR="001A781E" w:rsidRPr="000F6BBD">
        <w:tc>
          <w:tcPr>
            <w:tcW w:w="306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Okres udzielanego wsparcia:</w:t>
            </w:r>
          </w:p>
        </w:tc>
        <w:tc>
          <w:tcPr>
            <w:tcW w:w="2195"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 xml:space="preserve">Od </w:t>
            </w: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r w:rsidRPr="000F6BBD">
              <w:rPr>
                <w:rFonts w:asciiTheme="minorHAnsi" w:hAnsiTheme="minorHAnsi" w:cstheme="minorHAnsi"/>
                <w:szCs w:val="22"/>
              </w:rPr>
              <w:t xml:space="preserve"> do </w:t>
            </w: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217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Przyznana liczba godzin usług opiekuńczych ogółem:</w:t>
            </w:r>
          </w:p>
        </w:tc>
        <w:tc>
          <w:tcPr>
            <w:tcW w:w="222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rPr>
          <w:cantSplit/>
        </w:trPr>
        <w:tc>
          <w:tcPr>
            <w:tcW w:w="3060" w:type="dxa"/>
            <w:vMerge w:val="restart"/>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Ramowy harmonogram usług opiekuńczych w skali tygodnia:</w:t>
            </w:r>
          </w:p>
        </w:tc>
        <w:tc>
          <w:tcPr>
            <w:tcW w:w="2195" w:type="dxa"/>
            <w:tcBorders>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szCs w:val="22"/>
              </w:rPr>
              <w:t>Dzień tygodnia</w:t>
            </w:r>
          </w:p>
        </w:tc>
        <w:tc>
          <w:tcPr>
            <w:tcW w:w="2170" w:type="dxa"/>
            <w:tcBorders>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szCs w:val="22"/>
              </w:rPr>
              <w:t>Liczba godzin</w:t>
            </w:r>
          </w:p>
        </w:tc>
        <w:tc>
          <w:tcPr>
            <w:tcW w:w="2225" w:type="dxa"/>
            <w:tcBorders>
              <w:left w:val="single" w:sz="2" w:space="0" w:color="000000"/>
              <w:bottom w:val="single" w:sz="2" w:space="0" w:color="000000"/>
              <w:right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szCs w:val="22"/>
              </w:rPr>
              <w:t>Godziny wizyt</w:t>
            </w:r>
          </w:p>
        </w:tc>
      </w:tr>
      <w:tr w:rsidR="001A781E" w:rsidRPr="000F6BBD">
        <w:trPr>
          <w:cantSplit/>
        </w:trPr>
        <w:tc>
          <w:tcPr>
            <w:tcW w:w="3060" w:type="dxa"/>
            <w:vMerge/>
            <w:tcBorders>
              <w:left w:val="single" w:sz="2" w:space="0" w:color="000000"/>
              <w:bottom w:val="single" w:sz="2" w:space="0" w:color="000000"/>
            </w:tcBorders>
            <w:shd w:val="clear" w:color="auto" w:fill="auto"/>
          </w:tcPr>
          <w:p w:rsidR="001A781E" w:rsidRPr="000F6BBD" w:rsidRDefault="001A781E">
            <w:pPr>
              <w:snapToGrid w:val="0"/>
              <w:rPr>
                <w:rFonts w:asciiTheme="minorHAnsi" w:hAnsiTheme="minorHAnsi" w:cstheme="minorHAnsi"/>
              </w:rPr>
            </w:pPr>
          </w:p>
        </w:tc>
        <w:tc>
          <w:tcPr>
            <w:tcW w:w="21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Poniedziałek:</w:t>
            </w:r>
          </w:p>
        </w:tc>
        <w:tc>
          <w:tcPr>
            <w:tcW w:w="2170"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2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rPr>
          <w:cantSplit/>
        </w:trPr>
        <w:tc>
          <w:tcPr>
            <w:tcW w:w="3060" w:type="dxa"/>
            <w:vMerge/>
            <w:tcBorders>
              <w:left w:val="single" w:sz="2" w:space="0" w:color="000000"/>
              <w:bottom w:val="single" w:sz="2" w:space="0" w:color="000000"/>
            </w:tcBorders>
            <w:shd w:val="clear" w:color="auto" w:fill="auto"/>
          </w:tcPr>
          <w:p w:rsidR="001A781E" w:rsidRPr="000F6BBD" w:rsidRDefault="001A781E">
            <w:pPr>
              <w:snapToGrid w:val="0"/>
              <w:rPr>
                <w:rFonts w:asciiTheme="minorHAnsi" w:hAnsiTheme="minorHAnsi" w:cstheme="minorHAnsi"/>
              </w:rPr>
            </w:pPr>
          </w:p>
        </w:tc>
        <w:tc>
          <w:tcPr>
            <w:tcW w:w="21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Wtorek:</w:t>
            </w:r>
          </w:p>
        </w:tc>
        <w:tc>
          <w:tcPr>
            <w:tcW w:w="2170"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2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rPr>
          <w:cantSplit/>
        </w:trPr>
        <w:tc>
          <w:tcPr>
            <w:tcW w:w="3060" w:type="dxa"/>
            <w:vMerge/>
            <w:tcBorders>
              <w:left w:val="single" w:sz="2" w:space="0" w:color="000000"/>
              <w:bottom w:val="single" w:sz="2" w:space="0" w:color="000000"/>
            </w:tcBorders>
            <w:shd w:val="clear" w:color="auto" w:fill="auto"/>
          </w:tcPr>
          <w:p w:rsidR="001A781E" w:rsidRPr="000F6BBD" w:rsidRDefault="001A781E">
            <w:pPr>
              <w:snapToGrid w:val="0"/>
              <w:rPr>
                <w:rFonts w:asciiTheme="minorHAnsi" w:hAnsiTheme="minorHAnsi" w:cstheme="minorHAnsi"/>
              </w:rPr>
            </w:pPr>
          </w:p>
        </w:tc>
        <w:tc>
          <w:tcPr>
            <w:tcW w:w="21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Środa:</w:t>
            </w:r>
          </w:p>
        </w:tc>
        <w:tc>
          <w:tcPr>
            <w:tcW w:w="2170"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2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rPr>
          <w:cantSplit/>
        </w:trPr>
        <w:tc>
          <w:tcPr>
            <w:tcW w:w="3060" w:type="dxa"/>
            <w:vMerge/>
            <w:tcBorders>
              <w:left w:val="single" w:sz="2" w:space="0" w:color="000000"/>
              <w:bottom w:val="single" w:sz="2" w:space="0" w:color="000000"/>
            </w:tcBorders>
            <w:shd w:val="clear" w:color="auto" w:fill="auto"/>
          </w:tcPr>
          <w:p w:rsidR="001A781E" w:rsidRPr="000F6BBD" w:rsidRDefault="001A781E">
            <w:pPr>
              <w:snapToGrid w:val="0"/>
              <w:rPr>
                <w:rFonts w:asciiTheme="minorHAnsi" w:hAnsiTheme="minorHAnsi" w:cstheme="minorHAnsi"/>
              </w:rPr>
            </w:pPr>
          </w:p>
        </w:tc>
        <w:tc>
          <w:tcPr>
            <w:tcW w:w="21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Czwartek:</w:t>
            </w:r>
          </w:p>
        </w:tc>
        <w:tc>
          <w:tcPr>
            <w:tcW w:w="2170"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2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rPr>
          <w:cantSplit/>
        </w:trPr>
        <w:tc>
          <w:tcPr>
            <w:tcW w:w="3060" w:type="dxa"/>
            <w:vMerge/>
            <w:tcBorders>
              <w:left w:val="single" w:sz="2" w:space="0" w:color="000000"/>
              <w:bottom w:val="single" w:sz="2" w:space="0" w:color="000000"/>
            </w:tcBorders>
            <w:shd w:val="clear" w:color="auto" w:fill="auto"/>
          </w:tcPr>
          <w:p w:rsidR="001A781E" w:rsidRPr="000F6BBD" w:rsidRDefault="001A781E">
            <w:pPr>
              <w:snapToGrid w:val="0"/>
              <w:rPr>
                <w:rFonts w:asciiTheme="minorHAnsi" w:hAnsiTheme="minorHAnsi" w:cstheme="minorHAnsi"/>
              </w:rPr>
            </w:pPr>
          </w:p>
        </w:tc>
        <w:tc>
          <w:tcPr>
            <w:tcW w:w="21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Piątek:</w:t>
            </w:r>
          </w:p>
        </w:tc>
        <w:tc>
          <w:tcPr>
            <w:tcW w:w="2170"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2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rPr>
          <w:cantSplit/>
        </w:trPr>
        <w:tc>
          <w:tcPr>
            <w:tcW w:w="3060" w:type="dxa"/>
            <w:vMerge/>
            <w:tcBorders>
              <w:left w:val="single" w:sz="2" w:space="0" w:color="000000"/>
              <w:bottom w:val="single" w:sz="2" w:space="0" w:color="000000"/>
            </w:tcBorders>
            <w:shd w:val="clear" w:color="auto" w:fill="auto"/>
          </w:tcPr>
          <w:p w:rsidR="001A781E" w:rsidRPr="000F6BBD" w:rsidRDefault="001A781E">
            <w:pPr>
              <w:snapToGrid w:val="0"/>
              <w:rPr>
                <w:rFonts w:asciiTheme="minorHAnsi" w:hAnsiTheme="minorHAnsi" w:cstheme="minorHAnsi"/>
              </w:rPr>
            </w:pPr>
          </w:p>
        </w:tc>
        <w:tc>
          <w:tcPr>
            <w:tcW w:w="21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Sobota:</w:t>
            </w:r>
          </w:p>
        </w:tc>
        <w:tc>
          <w:tcPr>
            <w:tcW w:w="2170"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2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rPr>
          <w:cantSplit/>
        </w:trPr>
        <w:tc>
          <w:tcPr>
            <w:tcW w:w="3060" w:type="dxa"/>
            <w:vMerge/>
            <w:tcBorders>
              <w:left w:val="single" w:sz="2" w:space="0" w:color="000000"/>
              <w:bottom w:val="single" w:sz="2" w:space="0" w:color="000000"/>
            </w:tcBorders>
            <w:shd w:val="clear" w:color="auto" w:fill="auto"/>
          </w:tcPr>
          <w:p w:rsidR="001A781E" w:rsidRPr="000F6BBD" w:rsidRDefault="001A781E">
            <w:pPr>
              <w:snapToGrid w:val="0"/>
              <w:rPr>
                <w:rFonts w:asciiTheme="minorHAnsi" w:hAnsiTheme="minorHAnsi" w:cstheme="minorHAnsi"/>
              </w:rPr>
            </w:pPr>
          </w:p>
        </w:tc>
        <w:tc>
          <w:tcPr>
            <w:tcW w:w="21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Niedziela:</w:t>
            </w:r>
          </w:p>
        </w:tc>
        <w:tc>
          <w:tcPr>
            <w:tcW w:w="2170"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2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06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Uwagi:</w:t>
            </w:r>
          </w:p>
        </w:tc>
        <w:tc>
          <w:tcPr>
            <w:tcW w:w="6590" w:type="dxa"/>
            <w:gridSpan w:val="3"/>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szCs w:val="22"/>
              </w:rPr>
            </w:pPr>
          </w:p>
          <w:p w:rsidR="001A781E" w:rsidRPr="000F6BBD" w:rsidRDefault="001A781E">
            <w:pPr>
              <w:pStyle w:val="TableContents"/>
              <w:rPr>
                <w:rFonts w:asciiTheme="minorHAnsi" w:hAnsiTheme="minorHAnsi" w:cstheme="minorHAnsi"/>
                <w:szCs w:val="22"/>
              </w:rPr>
            </w:pPr>
          </w:p>
          <w:p w:rsidR="001A781E" w:rsidRPr="000F6BBD" w:rsidRDefault="001A781E">
            <w:pPr>
              <w:pStyle w:val="TableContents"/>
              <w:rPr>
                <w:rFonts w:asciiTheme="minorHAnsi" w:hAnsiTheme="minorHAnsi" w:cstheme="minorHAnsi"/>
                <w:szCs w:val="22"/>
              </w:rPr>
            </w:pPr>
          </w:p>
          <w:p w:rsidR="001A781E" w:rsidRPr="000F6BBD" w:rsidRDefault="001A781E">
            <w:pPr>
              <w:pStyle w:val="TableContents"/>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9E20BE">
      <w:pPr>
        <w:pStyle w:val="Standard"/>
        <w:rPr>
          <w:rFonts w:asciiTheme="minorHAnsi" w:hAnsiTheme="minorHAnsi" w:cstheme="minorHAnsi"/>
          <w:b/>
          <w:bCs/>
          <w:szCs w:val="22"/>
        </w:rPr>
      </w:pPr>
      <w:r w:rsidRPr="000F6BBD">
        <w:rPr>
          <w:rFonts w:asciiTheme="minorHAnsi" w:hAnsiTheme="minorHAnsi" w:cstheme="minorHAnsi"/>
          <w:b/>
          <w:bCs/>
          <w:szCs w:val="22"/>
        </w:rPr>
        <w:t>Część V. Dodatkowe zadania wspierająco-aktywizujące</w:t>
      </w:r>
    </w:p>
    <w:p w:rsidR="001A781E" w:rsidRPr="000F6BBD" w:rsidRDefault="001A781E">
      <w:pPr>
        <w:pStyle w:val="Standard"/>
        <w:rPr>
          <w:rFonts w:asciiTheme="minorHAnsi" w:hAnsiTheme="minorHAnsi" w:cstheme="minorHAnsi"/>
          <w:b/>
          <w:bCs/>
          <w:szCs w:val="22"/>
        </w:rPr>
      </w:pP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szCs w:val="22"/>
        </w:rPr>
        <w:t>W nawiązaniu do wyznaczonych celów pracy z osobą niesamodzielną mogą być realizowane dodatkowe zadania wspierająco-aktywizując</w:t>
      </w:r>
      <w:r w:rsidR="00815CBE">
        <w:rPr>
          <w:rFonts w:asciiTheme="minorHAnsi" w:hAnsiTheme="minorHAnsi" w:cstheme="minorHAnsi"/>
          <w:szCs w:val="22"/>
        </w:rPr>
        <w:t xml:space="preserve">e, które służą </w:t>
      </w:r>
      <w:r w:rsidR="00E45B2E">
        <w:rPr>
          <w:rFonts w:asciiTheme="minorHAnsi" w:hAnsiTheme="minorHAnsi" w:cstheme="minorHAnsi"/>
          <w:szCs w:val="22"/>
        </w:rPr>
        <w:t>potrzymani</w:t>
      </w:r>
      <w:r w:rsidR="00815CBE">
        <w:rPr>
          <w:rFonts w:asciiTheme="minorHAnsi" w:hAnsiTheme="minorHAnsi" w:cstheme="minorHAnsi"/>
          <w:szCs w:val="22"/>
        </w:rPr>
        <w:t>u</w:t>
      </w:r>
      <w:r w:rsidR="00E45B2E">
        <w:rPr>
          <w:rFonts w:asciiTheme="minorHAnsi" w:hAnsiTheme="minorHAnsi" w:cstheme="minorHAnsi"/>
          <w:szCs w:val="22"/>
        </w:rPr>
        <w:t xml:space="preserve"> umiejętności samoobsługowych, sprawności i aktywności osoby uprawnionej oraz zapobiegani</w:t>
      </w:r>
      <w:r w:rsidR="00815CBE">
        <w:rPr>
          <w:rFonts w:asciiTheme="minorHAnsi" w:hAnsiTheme="minorHAnsi" w:cstheme="minorHAnsi"/>
          <w:szCs w:val="22"/>
        </w:rPr>
        <w:t>u</w:t>
      </w:r>
      <w:r w:rsidR="00E45B2E">
        <w:rPr>
          <w:rFonts w:asciiTheme="minorHAnsi" w:hAnsiTheme="minorHAnsi" w:cstheme="minorHAnsi"/>
          <w:szCs w:val="22"/>
        </w:rPr>
        <w:t xml:space="preserve"> negatywnym skutko</w:t>
      </w:r>
      <w:r w:rsidR="00815CBE">
        <w:rPr>
          <w:rFonts w:asciiTheme="minorHAnsi" w:hAnsiTheme="minorHAnsi" w:cstheme="minorHAnsi"/>
          <w:szCs w:val="22"/>
        </w:rPr>
        <w:t>m niesamodzielności tych osób</w:t>
      </w:r>
      <w:r w:rsidRPr="000F6BBD">
        <w:rPr>
          <w:rFonts w:asciiTheme="minorHAnsi" w:hAnsiTheme="minorHAnsi" w:cstheme="minorHAnsi"/>
          <w:szCs w:val="22"/>
        </w:rPr>
        <w:t>. Stanowi</w:t>
      </w:r>
      <w:r w:rsidR="00815CBE">
        <w:rPr>
          <w:rFonts w:asciiTheme="minorHAnsi" w:hAnsiTheme="minorHAnsi" w:cstheme="minorHAnsi"/>
          <w:szCs w:val="22"/>
        </w:rPr>
        <w:t>ą</w:t>
      </w:r>
      <w:r w:rsidRPr="000F6BBD">
        <w:rPr>
          <w:rFonts w:asciiTheme="minorHAnsi" w:hAnsiTheme="minorHAnsi" w:cstheme="minorHAnsi"/>
          <w:szCs w:val="22"/>
        </w:rPr>
        <w:t xml:space="preserve"> one element uzupełniający w stosunku do </w:t>
      </w:r>
      <w:r w:rsidR="00815CBE">
        <w:rPr>
          <w:rFonts w:asciiTheme="minorHAnsi" w:hAnsiTheme="minorHAnsi" w:cstheme="minorHAnsi"/>
          <w:szCs w:val="22"/>
        </w:rPr>
        <w:t xml:space="preserve">świadczonych </w:t>
      </w:r>
      <w:r w:rsidRPr="000F6BBD">
        <w:rPr>
          <w:rFonts w:asciiTheme="minorHAnsi" w:hAnsiTheme="minorHAnsi" w:cstheme="minorHAnsi"/>
          <w:szCs w:val="22"/>
        </w:rPr>
        <w:t>usług opiekuńczych.</w:t>
      </w:r>
    </w:p>
    <w:p w:rsidR="001A781E" w:rsidRPr="000F6BBD" w:rsidRDefault="001A781E">
      <w:pPr>
        <w:pStyle w:val="Standard"/>
        <w:rPr>
          <w:rFonts w:asciiTheme="minorHAnsi" w:hAnsiTheme="minorHAnsi" w:cstheme="minorHAnsi"/>
          <w:szCs w:val="22"/>
        </w:rPr>
      </w:pPr>
    </w:p>
    <w:tbl>
      <w:tblPr>
        <w:tblW w:w="9683" w:type="dxa"/>
        <w:tblInd w:w="-47" w:type="dxa"/>
        <w:tblLayout w:type="fixed"/>
        <w:tblCellMar>
          <w:left w:w="10" w:type="dxa"/>
          <w:right w:w="10" w:type="dxa"/>
        </w:tblCellMar>
        <w:tblLook w:val="0000" w:firstRow="0" w:lastRow="0" w:firstColumn="0" w:lastColumn="0" w:noHBand="0" w:noVBand="0"/>
      </w:tblPr>
      <w:tblGrid>
        <w:gridCol w:w="4841"/>
        <w:gridCol w:w="4842"/>
      </w:tblGrid>
      <w:tr w:rsidR="009E268B" w:rsidRPr="000F6BBD" w:rsidTr="009E268B">
        <w:trPr>
          <w:tblHeader/>
        </w:trPr>
        <w:tc>
          <w:tcPr>
            <w:tcW w:w="4841" w:type="dxa"/>
            <w:tcBorders>
              <w:top w:val="single" w:sz="2" w:space="0" w:color="000000"/>
              <w:left w:val="single" w:sz="2" w:space="0" w:color="000000"/>
              <w:bottom w:val="single" w:sz="2" w:space="0" w:color="000000"/>
            </w:tcBorders>
            <w:shd w:val="clear" w:color="auto" w:fill="auto"/>
          </w:tcPr>
          <w:p w:rsidR="009E268B" w:rsidRPr="000F6BBD" w:rsidRDefault="009E268B">
            <w:pPr>
              <w:pStyle w:val="TableContents"/>
              <w:jc w:val="center"/>
              <w:rPr>
                <w:rFonts w:asciiTheme="minorHAnsi" w:hAnsiTheme="minorHAnsi" w:cstheme="minorHAnsi"/>
              </w:rPr>
            </w:pPr>
            <w:r w:rsidRPr="000F6BBD">
              <w:rPr>
                <w:rFonts w:asciiTheme="minorHAnsi" w:hAnsiTheme="minorHAnsi" w:cstheme="minorHAnsi"/>
                <w:b/>
                <w:bCs/>
                <w:szCs w:val="22"/>
              </w:rPr>
              <w:t>Zadania wspierająco-aktywizujące</w:t>
            </w:r>
          </w:p>
        </w:tc>
        <w:tc>
          <w:tcPr>
            <w:tcW w:w="4842" w:type="dxa"/>
            <w:tcBorders>
              <w:top w:val="single" w:sz="2" w:space="0" w:color="000000"/>
              <w:left w:val="single" w:sz="2" w:space="0" w:color="000000"/>
              <w:bottom w:val="single" w:sz="2" w:space="0" w:color="000000"/>
              <w:right w:val="single" w:sz="2" w:space="0" w:color="000000"/>
            </w:tcBorders>
            <w:shd w:val="clear" w:color="auto" w:fill="auto"/>
          </w:tcPr>
          <w:p w:rsidR="009E268B" w:rsidRPr="000F6BBD" w:rsidRDefault="009E268B">
            <w:pPr>
              <w:pStyle w:val="TableContents"/>
              <w:jc w:val="center"/>
              <w:rPr>
                <w:rFonts w:asciiTheme="minorHAnsi" w:hAnsiTheme="minorHAnsi" w:cstheme="minorHAnsi"/>
              </w:rPr>
            </w:pPr>
            <w:r w:rsidRPr="000F6BBD">
              <w:rPr>
                <w:rFonts w:asciiTheme="minorHAnsi" w:hAnsiTheme="minorHAnsi" w:cstheme="minorHAnsi"/>
                <w:b/>
                <w:bCs/>
                <w:szCs w:val="22"/>
              </w:rPr>
              <w:t>Sposób i częstotliwość ich wykonywania</w:t>
            </w:r>
          </w:p>
        </w:tc>
      </w:tr>
      <w:tr w:rsidR="009E268B" w:rsidRPr="000F6BBD" w:rsidTr="009E268B">
        <w:trPr>
          <w:cantSplit/>
        </w:trPr>
        <w:tc>
          <w:tcPr>
            <w:tcW w:w="4841" w:type="dxa"/>
            <w:tcBorders>
              <w:left w:val="single" w:sz="2" w:space="0" w:color="000000"/>
              <w:bottom w:val="single" w:sz="2" w:space="0" w:color="000000"/>
            </w:tcBorders>
            <w:shd w:val="clear" w:color="auto" w:fill="auto"/>
          </w:tcPr>
          <w:p w:rsidR="009E268B" w:rsidRPr="000F6BBD" w:rsidRDefault="009E268B">
            <w:pPr>
              <w:pStyle w:val="TableContents"/>
              <w:snapToGrid w:val="0"/>
              <w:rPr>
                <w:rFonts w:asciiTheme="minorHAnsi" w:hAnsiTheme="minorHAnsi" w:cstheme="minorHAnsi"/>
              </w:rPr>
            </w:pPr>
          </w:p>
        </w:tc>
        <w:tc>
          <w:tcPr>
            <w:tcW w:w="4842" w:type="dxa"/>
            <w:tcBorders>
              <w:left w:val="single" w:sz="2" w:space="0" w:color="000000"/>
              <w:bottom w:val="single" w:sz="2" w:space="0" w:color="000000"/>
              <w:right w:val="single" w:sz="2" w:space="0" w:color="000000"/>
            </w:tcBorders>
            <w:shd w:val="clear" w:color="auto" w:fill="auto"/>
          </w:tcPr>
          <w:p w:rsidR="009E268B" w:rsidRPr="000F6BBD" w:rsidRDefault="009E268B">
            <w:pPr>
              <w:pStyle w:val="TableContents"/>
              <w:snapToGrid w:val="0"/>
              <w:rPr>
                <w:rFonts w:asciiTheme="minorHAnsi" w:hAnsiTheme="minorHAnsi" w:cstheme="minorHAnsi"/>
              </w:rPr>
            </w:pPr>
          </w:p>
        </w:tc>
      </w:tr>
      <w:tr w:rsidR="009E268B" w:rsidRPr="000F6BBD" w:rsidTr="009E268B">
        <w:trPr>
          <w:cantSplit/>
        </w:trPr>
        <w:tc>
          <w:tcPr>
            <w:tcW w:w="4841" w:type="dxa"/>
            <w:tcBorders>
              <w:left w:val="single" w:sz="2" w:space="0" w:color="000000"/>
              <w:bottom w:val="single" w:sz="2" w:space="0" w:color="000000"/>
            </w:tcBorders>
            <w:shd w:val="clear" w:color="auto" w:fill="auto"/>
          </w:tcPr>
          <w:p w:rsidR="009E268B" w:rsidRPr="000F6BBD" w:rsidRDefault="009E268B">
            <w:pPr>
              <w:pStyle w:val="TableContents"/>
              <w:snapToGrid w:val="0"/>
              <w:rPr>
                <w:rFonts w:asciiTheme="minorHAnsi" w:hAnsiTheme="minorHAnsi" w:cstheme="minorHAnsi"/>
              </w:rPr>
            </w:pPr>
          </w:p>
        </w:tc>
        <w:tc>
          <w:tcPr>
            <w:tcW w:w="4842" w:type="dxa"/>
            <w:tcBorders>
              <w:left w:val="single" w:sz="2" w:space="0" w:color="000000"/>
              <w:bottom w:val="single" w:sz="2" w:space="0" w:color="000000"/>
              <w:right w:val="single" w:sz="2" w:space="0" w:color="000000"/>
            </w:tcBorders>
            <w:shd w:val="clear" w:color="auto" w:fill="auto"/>
          </w:tcPr>
          <w:p w:rsidR="009E268B" w:rsidRPr="000F6BBD" w:rsidRDefault="009E268B">
            <w:pPr>
              <w:pStyle w:val="TableContents"/>
              <w:snapToGrid w:val="0"/>
              <w:rPr>
                <w:rFonts w:asciiTheme="minorHAnsi" w:hAnsiTheme="minorHAnsi" w:cstheme="minorHAnsi"/>
              </w:rPr>
            </w:pPr>
          </w:p>
        </w:tc>
      </w:tr>
      <w:tr w:rsidR="009E268B" w:rsidRPr="000F6BBD" w:rsidTr="009E268B">
        <w:trPr>
          <w:cantSplit/>
        </w:trPr>
        <w:tc>
          <w:tcPr>
            <w:tcW w:w="4841" w:type="dxa"/>
            <w:tcBorders>
              <w:left w:val="single" w:sz="2" w:space="0" w:color="000000"/>
              <w:bottom w:val="single" w:sz="2" w:space="0" w:color="000000"/>
            </w:tcBorders>
            <w:shd w:val="clear" w:color="auto" w:fill="auto"/>
          </w:tcPr>
          <w:p w:rsidR="009E268B" w:rsidRPr="000F6BBD" w:rsidRDefault="009E268B">
            <w:pPr>
              <w:pStyle w:val="TableContents"/>
              <w:snapToGrid w:val="0"/>
              <w:rPr>
                <w:rFonts w:asciiTheme="minorHAnsi" w:hAnsiTheme="minorHAnsi" w:cstheme="minorHAnsi"/>
              </w:rPr>
            </w:pPr>
          </w:p>
        </w:tc>
        <w:tc>
          <w:tcPr>
            <w:tcW w:w="4842" w:type="dxa"/>
            <w:tcBorders>
              <w:left w:val="single" w:sz="2" w:space="0" w:color="000000"/>
              <w:bottom w:val="single" w:sz="2" w:space="0" w:color="000000"/>
              <w:right w:val="single" w:sz="2" w:space="0" w:color="000000"/>
            </w:tcBorders>
            <w:shd w:val="clear" w:color="auto" w:fill="auto"/>
          </w:tcPr>
          <w:p w:rsidR="009E268B" w:rsidRPr="000F6BBD" w:rsidRDefault="009E268B">
            <w:pPr>
              <w:pStyle w:val="TableContents"/>
              <w:snapToGrid w:val="0"/>
              <w:rPr>
                <w:rFonts w:asciiTheme="minorHAnsi" w:hAnsiTheme="minorHAnsi" w:cstheme="minorHAnsi"/>
              </w:rPr>
            </w:pPr>
          </w:p>
        </w:tc>
      </w:tr>
      <w:tr w:rsidR="009E268B" w:rsidRPr="000F6BBD" w:rsidTr="009E268B">
        <w:trPr>
          <w:cantSplit/>
        </w:trPr>
        <w:tc>
          <w:tcPr>
            <w:tcW w:w="4841" w:type="dxa"/>
            <w:tcBorders>
              <w:left w:val="single" w:sz="2" w:space="0" w:color="000000"/>
              <w:bottom w:val="single" w:sz="2" w:space="0" w:color="000000"/>
            </w:tcBorders>
            <w:shd w:val="clear" w:color="auto" w:fill="auto"/>
          </w:tcPr>
          <w:p w:rsidR="009E268B" w:rsidRPr="000F6BBD" w:rsidRDefault="009E268B">
            <w:pPr>
              <w:pStyle w:val="TableContents"/>
              <w:snapToGrid w:val="0"/>
              <w:rPr>
                <w:rFonts w:asciiTheme="minorHAnsi" w:hAnsiTheme="minorHAnsi" w:cstheme="minorHAnsi"/>
              </w:rPr>
            </w:pPr>
          </w:p>
        </w:tc>
        <w:tc>
          <w:tcPr>
            <w:tcW w:w="4842" w:type="dxa"/>
            <w:tcBorders>
              <w:left w:val="single" w:sz="2" w:space="0" w:color="000000"/>
              <w:bottom w:val="single" w:sz="2" w:space="0" w:color="000000"/>
              <w:right w:val="single" w:sz="2" w:space="0" w:color="000000"/>
            </w:tcBorders>
            <w:shd w:val="clear" w:color="auto" w:fill="auto"/>
          </w:tcPr>
          <w:p w:rsidR="009E268B" w:rsidRPr="000F6BBD" w:rsidRDefault="009E268B">
            <w:pPr>
              <w:pStyle w:val="TableContents"/>
              <w:snapToGrid w:val="0"/>
              <w:rPr>
                <w:rFonts w:asciiTheme="minorHAnsi" w:hAnsiTheme="minorHAnsi" w:cstheme="minorHAnsi"/>
              </w:rPr>
            </w:pPr>
          </w:p>
        </w:tc>
      </w:tr>
      <w:tr w:rsidR="009E268B" w:rsidRPr="000F6BBD" w:rsidTr="009E268B">
        <w:trPr>
          <w:cantSplit/>
        </w:trPr>
        <w:tc>
          <w:tcPr>
            <w:tcW w:w="4841" w:type="dxa"/>
            <w:tcBorders>
              <w:left w:val="single" w:sz="2" w:space="0" w:color="000000"/>
              <w:bottom w:val="single" w:sz="2" w:space="0" w:color="000000"/>
            </w:tcBorders>
            <w:shd w:val="clear" w:color="auto" w:fill="auto"/>
          </w:tcPr>
          <w:p w:rsidR="009E268B" w:rsidRPr="000F6BBD" w:rsidRDefault="009E268B">
            <w:pPr>
              <w:pStyle w:val="TableContents"/>
              <w:snapToGrid w:val="0"/>
              <w:rPr>
                <w:rFonts w:asciiTheme="minorHAnsi" w:hAnsiTheme="minorHAnsi" w:cstheme="minorHAnsi"/>
              </w:rPr>
            </w:pPr>
          </w:p>
        </w:tc>
        <w:tc>
          <w:tcPr>
            <w:tcW w:w="4842" w:type="dxa"/>
            <w:tcBorders>
              <w:left w:val="single" w:sz="2" w:space="0" w:color="000000"/>
              <w:bottom w:val="single" w:sz="2" w:space="0" w:color="000000"/>
              <w:right w:val="single" w:sz="2" w:space="0" w:color="000000"/>
            </w:tcBorders>
            <w:shd w:val="clear" w:color="auto" w:fill="auto"/>
          </w:tcPr>
          <w:p w:rsidR="009E268B" w:rsidRPr="000F6BBD" w:rsidRDefault="009E268B">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p w:rsidR="001A781E" w:rsidRPr="000F6BBD" w:rsidRDefault="009E20BE">
      <w:pPr>
        <w:pStyle w:val="Standard"/>
        <w:rPr>
          <w:rFonts w:asciiTheme="minorHAnsi" w:hAnsiTheme="minorHAnsi" w:cstheme="minorHAnsi"/>
          <w:b/>
          <w:bCs/>
          <w:szCs w:val="22"/>
        </w:rPr>
      </w:pPr>
      <w:r w:rsidRPr="000F6BBD">
        <w:rPr>
          <w:rFonts w:asciiTheme="minorHAnsi" w:hAnsiTheme="minorHAnsi" w:cstheme="minorHAnsi"/>
          <w:b/>
          <w:bCs/>
          <w:szCs w:val="22"/>
        </w:rPr>
        <w:t>Część V</w:t>
      </w:r>
      <w:r w:rsidR="009E268B">
        <w:rPr>
          <w:rFonts w:asciiTheme="minorHAnsi" w:hAnsiTheme="minorHAnsi" w:cstheme="minorHAnsi"/>
          <w:b/>
          <w:bCs/>
          <w:szCs w:val="22"/>
        </w:rPr>
        <w:t>I</w:t>
      </w:r>
      <w:r w:rsidRPr="000F6BBD">
        <w:rPr>
          <w:rFonts w:asciiTheme="minorHAnsi" w:hAnsiTheme="minorHAnsi" w:cstheme="minorHAnsi"/>
          <w:b/>
          <w:bCs/>
          <w:szCs w:val="22"/>
        </w:rPr>
        <w:t>. Podpisy</w:t>
      </w: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szCs w:val="22"/>
        </w:rPr>
        <w:t>Składając poniższy podpis zobowiązuję się do realizacji założeń planu.</w:t>
      </w:r>
    </w:p>
    <w:tbl>
      <w:tblPr>
        <w:tblW w:w="0" w:type="auto"/>
        <w:tblInd w:w="10" w:type="dxa"/>
        <w:tblLayout w:type="fixed"/>
        <w:tblCellMar>
          <w:left w:w="10" w:type="dxa"/>
          <w:right w:w="10" w:type="dxa"/>
        </w:tblCellMar>
        <w:tblLook w:val="0000" w:firstRow="0" w:lastRow="0" w:firstColumn="0" w:lastColumn="0" w:noHBand="0" w:noVBand="0"/>
      </w:tblPr>
      <w:tblGrid>
        <w:gridCol w:w="2410"/>
        <w:gridCol w:w="2409"/>
        <w:gridCol w:w="2409"/>
        <w:gridCol w:w="2415"/>
      </w:tblGrid>
      <w:tr w:rsidR="001A781E" w:rsidRPr="000F6BBD">
        <w:tc>
          <w:tcPr>
            <w:tcW w:w="2410" w:type="dxa"/>
            <w:tcBorders>
              <w:top w:val="single" w:sz="2" w:space="0" w:color="000000"/>
              <w:left w:val="single" w:sz="2" w:space="0" w:color="000000"/>
              <w:bottom w:val="single" w:sz="2" w:space="0" w:color="000000"/>
            </w:tcBorders>
            <w:shd w:val="clear" w:color="auto" w:fill="auto"/>
          </w:tcPr>
          <w:p w:rsidR="001A781E" w:rsidRPr="009E268B" w:rsidRDefault="009E268B">
            <w:pPr>
              <w:pStyle w:val="TableContents"/>
              <w:rPr>
                <w:rFonts w:asciiTheme="minorHAnsi" w:hAnsiTheme="minorHAnsi" w:cstheme="minorHAnsi"/>
                <w:szCs w:val="22"/>
              </w:rPr>
            </w:pPr>
            <w:r w:rsidRPr="000F6BBD">
              <w:rPr>
                <w:rFonts w:asciiTheme="minorHAnsi" w:hAnsiTheme="minorHAnsi" w:cstheme="minorHAnsi"/>
                <w:szCs w:val="22"/>
              </w:rPr>
              <w:t>Pieczęć podmiotu świadczącego usługi opiekuńcze:</w:t>
            </w: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9E268B" w:rsidRPr="000F6BBD" w:rsidRDefault="009E268B">
            <w:pPr>
              <w:pStyle w:val="TableContents"/>
              <w:rPr>
                <w:rFonts w:asciiTheme="minorHAnsi" w:hAnsiTheme="minorHAnsi" w:cstheme="minorHAnsi"/>
              </w:rPr>
            </w:pPr>
            <w:r w:rsidRPr="000F6BBD">
              <w:rPr>
                <w:rFonts w:asciiTheme="minorHAnsi" w:hAnsiTheme="minorHAnsi" w:cstheme="minorHAnsi"/>
                <w:szCs w:val="22"/>
              </w:rPr>
              <w:t>Data i podpis osoby reprezentującej podmiot świadczący usługi opiekuńcze:</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jc w:val="both"/>
        <w:rPr>
          <w:rFonts w:asciiTheme="minorHAnsi" w:hAnsiTheme="minorHAnsi" w:cstheme="minorHAnsi"/>
          <w:szCs w:val="22"/>
        </w:rPr>
      </w:pPr>
    </w:p>
    <w:p w:rsidR="001A781E" w:rsidRPr="000F6BBD" w:rsidRDefault="009E20BE" w:rsidP="00CB5F13">
      <w:pPr>
        <w:pStyle w:val="Standard"/>
        <w:jc w:val="both"/>
        <w:rPr>
          <w:rFonts w:asciiTheme="minorHAnsi" w:hAnsiTheme="minorHAnsi" w:cstheme="minorHAnsi"/>
          <w:szCs w:val="22"/>
        </w:rPr>
      </w:pPr>
      <w:r w:rsidRPr="000F6BBD">
        <w:rPr>
          <w:rFonts w:asciiTheme="minorHAnsi" w:hAnsiTheme="minorHAnsi" w:cstheme="minorHAnsi"/>
          <w:szCs w:val="22"/>
        </w:rPr>
        <w:t>Składając poniższy podpisy oświadczam, że współuczestniczyłem(-</w:t>
      </w:r>
      <w:proofErr w:type="spellStart"/>
      <w:r w:rsidRPr="000F6BBD">
        <w:rPr>
          <w:rFonts w:asciiTheme="minorHAnsi" w:hAnsiTheme="minorHAnsi" w:cstheme="minorHAnsi"/>
          <w:szCs w:val="22"/>
        </w:rPr>
        <w:t>am</w:t>
      </w:r>
      <w:proofErr w:type="spellEnd"/>
      <w:r w:rsidRPr="000F6BBD">
        <w:rPr>
          <w:rFonts w:asciiTheme="minorHAnsi" w:hAnsiTheme="minorHAnsi" w:cstheme="minorHAnsi"/>
          <w:szCs w:val="22"/>
        </w:rPr>
        <w:t>) w opracowywaniu planu i zgadzam się na realizację jego założeń.</w:t>
      </w:r>
    </w:p>
    <w:tbl>
      <w:tblPr>
        <w:tblW w:w="0" w:type="auto"/>
        <w:tblInd w:w="10" w:type="dxa"/>
        <w:tblLayout w:type="fixed"/>
        <w:tblCellMar>
          <w:left w:w="10" w:type="dxa"/>
          <w:right w:w="10" w:type="dxa"/>
        </w:tblCellMar>
        <w:tblLook w:val="0000" w:firstRow="0" w:lastRow="0" w:firstColumn="0" w:lastColumn="0" w:noHBand="0" w:noVBand="0"/>
      </w:tblPr>
      <w:tblGrid>
        <w:gridCol w:w="2410"/>
        <w:gridCol w:w="2409"/>
        <w:gridCol w:w="2409"/>
        <w:gridCol w:w="2415"/>
      </w:tblGrid>
      <w:tr w:rsidR="001A781E" w:rsidRPr="000F6BBD">
        <w:tc>
          <w:tcPr>
            <w:tcW w:w="241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Imię, nazwisko osoby niesamodzielnej:</w:t>
            </w:r>
          </w:p>
          <w:p w:rsidR="001A781E" w:rsidRPr="000F6BBD" w:rsidRDefault="001A781E">
            <w:pPr>
              <w:pStyle w:val="TableContents"/>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Data i podpis osoby niesamodzielnej:</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2410"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Imię, nazwisko opiekuna</w:t>
            </w:r>
            <w:r w:rsidR="00CB5F13">
              <w:rPr>
                <w:rFonts w:asciiTheme="minorHAnsi" w:hAnsiTheme="minorHAnsi" w:cstheme="minorHAnsi"/>
                <w:szCs w:val="22"/>
              </w:rPr>
              <w:t xml:space="preserve"> </w:t>
            </w:r>
            <w:r w:rsidRPr="000F6BBD">
              <w:rPr>
                <w:rFonts w:asciiTheme="minorHAnsi" w:hAnsiTheme="minorHAnsi" w:cstheme="minorHAnsi"/>
                <w:szCs w:val="22"/>
              </w:rPr>
              <w:t>prawnego osoby niesamodzielnej</w:t>
            </w:r>
            <w:r w:rsidRPr="000F6BBD">
              <w:rPr>
                <w:rStyle w:val="Znakiprzypiswdolnych"/>
                <w:rFonts w:asciiTheme="minorHAnsi" w:hAnsiTheme="minorHAnsi" w:cstheme="minorHAnsi"/>
                <w:szCs w:val="22"/>
              </w:rPr>
              <w:footnoteReference w:id="11"/>
            </w:r>
            <w:r w:rsidRPr="000F6BBD">
              <w:rPr>
                <w:rFonts w:asciiTheme="minorHAnsi" w:hAnsiTheme="minorHAnsi" w:cstheme="minorHAnsi"/>
                <w:szCs w:val="22"/>
              </w:rPr>
              <w:t>:</w:t>
            </w:r>
          </w:p>
        </w:tc>
        <w:tc>
          <w:tcPr>
            <w:tcW w:w="2409"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2409"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Data i podpis opiekuna prawnego osoby niesamodzielnej:</w:t>
            </w:r>
          </w:p>
        </w:tc>
        <w:tc>
          <w:tcPr>
            <w:tcW w:w="241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r w:rsidR="001A781E" w:rsidRPr="000F6BBD">
        <w:tc>
          <w:tcPr>
            <w:tcW w:w="2410"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lastRenderedPageBreak/>
              <w:t>Imię, nazwisko opiekuna faktycznego osoby niesamodzielnej</w:t>
            </w:r>
            <w:r w:rsidRPr="000F6BBD">
              <w:rPr>
                <w:rStyle w:val="Znakiprzypiswdolnych"/>
                <w:rFonts w:asciiTheme="minorHAnsi" w:hAnsiTheme="minorHAnsi" w:cstheme="minorHAnsi"/>
                <w:szCs w:val="22"/>
              </w:rPr>
              <w:footnoteReference w:id="12"/>
            </w:r>
            <w:r w:rsidRPr="000F6BBD">
              <w:rPr>
                <w:rFonts w:asciiTheme="minorHAnsi" w:hAnsiTheme="minorHAnsi" w:cstheme="minorHAnsi"/>
                <w:szCs w:val="22"/>
              </w:rPr>
              <w:t>:</w:t>
            </w:r>
          </w:p>
        </w:tc>
        <w:tc>
          <w:tcPr>
            <w:tcW w:w="2409" w:type="dxa"/>
            <w:tcBorders>
              <w:left w:val="single" w:sz="2" w:space="0" w:color="000000"/>
              <w:bottom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c>
          <w:tcPr>
            <w:tcW w:w="2409" w:type="dxa"/>
            <w:tcBorders>
              <w:left w:val="single" w:sz="2" w:space="0" w:color="000000"/>
              <w:bottom w:val="single" w:sz="2" w:space="0" w:color="000000"/>
            </w:tcBorders>
            <w:shd w:val="clear" w:color="auto" w:fill="EEEEEE"/>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Data i podpis opiekuna faktycznego osoby niesamodzielnej:</w:t>
            </w:r>
          </w:p>
        </w:tc>
        <w:tc>
          <w:tcPr>
            <w:tcW w:w="2415" w:type="dxa"/>
            <w:tcBorders>
              <w:left w:val="single" w:sz="2" w:space="0" w:color="000000"/>
              <w:bottom w:val="single" w:sz="2" w:space="0" w:color="000000"/>
              <w:right w:val="single" w:sz="2" w:space="0" w:color="000000"/>
            </w:tcBorders>
            <w:shd w:val="clear" w:color="auto" w:fill="EEEEEE"/>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szCs w:val="22"/>
        </w:rPr>
        <w:t>Składając poniższy podpis oświadczam, że współuczestniczyłem(-</w:t>
      </w:r>
      <w:proofErr w:type="spellStart"/>
      <w:r w:rsidRPr="000F6BBD">
        <w:rPr>
          <w:rFonts w:asciiTheme="minorHAnsi" w:hAnsiTheme="minorHAnsi" w:cstheme="minorHAnsi"/>
          <w:szCs w:val="22"/>
        </w:rPr>
        <w:t>am</w:t>
      </w:r>
      <w:proofErr w:type="spellEnd"/>
      <w:r w:rsidRPr="000F6BBD">
        <w:rPr>
          <w:rFonts w:asciiTheme="minorHAnsi" w:hAnsiTheme="minorHAnsi" w:cstheme="minorHAnsi"/>
          <w:szCs w:val="22"/>
        </w:rPr>
        <w:t>) w opracowywaniu planu i potwierdzam jego zgodność z zapisami decyzji administracyjnej przyznającej pomoc w formie usług opiekuńczych oraz zawartym Kontraktem Trójstronnym.</w:t>
      </w:r>
    </w:p>
    <w:p w:rsidR="001A781E" w:rsidRPr="000F6BBD" w:rsidRDefault="001A781E">
      <w:pPr>
        <w:pStyle w:val="Standard"/>
        <w:rPr>
          <w:rFonts w:asciiTheme="minorHAnsi" w:hAnsiTheme="minorHAnsi" w:cstheme="minorHAnsi"/>
          <w:szCs w:val="22"/>
        </w:rPr>
      </w:pPr>
    </w:p>
    <w:tbl>
      <w:tblPr>
        <w:tblW w:w="0" w:type="auto"/>
        <w:tblInd w:w="10" w:type="dxa"/>
        <w:tblLayout w:type="fixed"/>
        <w:tblCellMar>
          <w:left w:w="10" w:type="dxa"/>
          <w:right w:w="10" w:type="dxa"/>
        </w:tblCellMar>
        <w:tblLook w:val="0000" w:firstRow="0" w:lastRow="0" w:firstColumn="0" w:lastColumn="0" w:noHBand="0" w:noVBand="0"/>
      </w:tblPr>
      <w:tblGrid>
        <w:gridCol w:w="2410"/>
        <w:gridCol w:w="2409"/>
        <w:gridCol w:w="2409"/>
        <w:gridCol w:w="2415"/>
      </w:tblGrid>
      <w:tr w:rsidR="001A781E" w:rsidRPr="000F6BBD">
        <w:tc>
          <w:tcPr>
            <w:tcW w:w="2410" w:type="dxa"/>
            <w:tcBorders>
              <w:top w:val="single" w:sz="2" w:space="0" w:color="000000"/>
              <w:left w:val="single" w:sz="2" w:space="0" w:color="000000"/>
              <w:bottom w:val="single" w:sz="2" w:space="0" w:color="000000"/>
            </w:tcBorders>
            <w:shd w:val="clear" w:color="auto" w:fill="auto"/>
          </w:tcPr>
          <w:p w:rsidR="009E268B" w:rsidRPr="000F6BBD" w:rsidRDefault="009E268B">
            <w:pPr>
              <w:pStyle w:val="TableContents"/>
              <w:rPr>
                <w:rFonts w:asciiTheme="minorHAnsi" w:hAnsiTheme="minorHAnsi" w:cstheme="minorHAnsi"/>
              </w:rPr>
            </w:pPr>
            <w:r w:rsidRPr="000F6BBD">
              <w:rPr>
                <w:rFonts w:asciiTheme="minorHAnsi" w:hAnsiTheme="minorHAnsi" w:cstheme="minorHAnsi"/>
                <w:szCs w:val="22"/>
              </w:rPr>
              <w:t>Pieczęć Miejskiego Ośrodka Pomocy Rodzinie w Opolu:</w:t>
            </w: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9E268B" w:rsidRDefault="009E268B">
            <w:pPr>
              <w:pStyle w:val="TableContents"/>
              <w:rPr>
                <w:rFonts w:asciiTheme="minorHAnsi" w:hAnsiTheme="minorHAnsi" w:cstheme="minorHAnsi"/>
                <w:szCs w:val="22"/>
              </w:rPr>
            </w:pPr>
            <w:r w:rsidRPr="000F6BBD">
              <w:rPr>
                <w:rFonts w:asciiTheme="minorHAnsi" w:hAnsiTheme="minorHAnsi" w:cstheme="minorHAnsi"/>
                <w:szCs w:val="22"/>
              </w:rPr>
              <w:t>Data i podpis osoby reprezentującej Miejski Ośrodek Pomocy Rodzinie w Opolu:</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rPr>
      </w:pPr>
    </w:p>
    <w:p w:rsidR="001A781E" w:rsidRPr="000F6BBD" w:rsidRDefault="001A781E">
      <w:pPr>
        <w:pStyle w:val="Standard"/>
        <w:rPr>
          <w:rFonts w:asciiTheme="minorHAnsi" w:hAnsiTheme="minorHAnsi" w:cstheme="minorHAnsi"/>
        </w:rPr>
      </w:pPr>
    </w:p>
    <w:p w:rsidR="001A781E" w:rsidRPr="000F6BBD" w:rsidRDefault="008277BF">
      <w:pPr>
        <w:pStyle w:val="Standard"/>
        <w:jc w:val="right"/>
        <w:rPr>
          <w:rFonts w:asciiTheme="minorHAnsi" w:hAnsiTheme="minorHAnsi" w:cstheme="minorHAnsi"/>
        </w:rPr>
      </w:pPr>
      <w:r>
        <w:rPr>
          <w:rFonts w:asciiTheme="minorHAnsi" w:eastAsia="Times New Roman" w:hAnsiTheme="minorHAnsi" w:cstheme="minorHAnsi"/>
          <w:color w:val="00000A"/>
          <w:lang w:eastAsia="pl-PL"/>
        </w:rPr>
        <w:br w:type="column"/>
      </w:r>
      <w:r w:rsidR="009E20BE" w:rsidRPr="000F6BBD">
        <w:rPr>
          <w:rFonts w:asciiTheme="minorHAnsi" w:eastAsia="Times New Roman" w:hAnsiTheme="minorHAnsi" w:cstheme="minorHAnsi"/>
          <w:color w:val="00000A"/>
          <w:lang w:eastAsia="pl-PL"/>
        </w:rPr>
        <w:lastRenderedPageBreak/>
        <w:t>Załącznik nr 3 do umowy – Wzór dziennika czynności opiekuńczych</w:t>
      </w:r>
    </w:p>
    <w:p w:rsidR="001A781E" w:rsidRDefault="001A781E">
      <w:pPr>
        <w:pStyle w:val="Standard"/>
        <w:rPr>
          <w:rFonts w:asciiTheme="minorHAnsi" w:hAnsiTheme="minorHAnsi" w:cstheme="minorHAnsi"/>
        </w:rPr>
      </w:pPr>
    </w:p>
    <w:p w:rsidR="000C6EF4" w:rsidRDefault="000C6EF4">
      <w:pPr>
        <w:pStyle w:val="Standard"/>
        <w:rPr>
          <w:rFonts w:asciiTheme="minorHAnsi" w:hAnsiTheme="minorHAnsi" w:cstheme="minorHAnsi"/>
        </w:rPr>
      </w:pPr>
    </w:p>
    <w:p w:rsidR="000C6EF4" w:rsidRPr="000F6BBD" w:rsidRDefault="000C6EF4">
      <w:pPr>
        <w:pStyle w:val="Standard"/>
        <w:rPr>
          <w:rFonts w:asciiTheme="minorHAnsi" w:hAnsiTheme="minorHAnsi" w:cstheme="minorHAnsi"/>
        </w:rPr>
      </w:pPr>
    </w:p>
    <w:p w:rsidR="001A781E" w:rsidRPr="000F6BBD" w:rsidRDefault="009E20BE">
      <w:pPr>
        <w:pStyle w:val="Standard"/>
        <w:jc w:val="center"/>
        <w:rPr>
          <w:rFonts w:asciiTheme="minorHAnsi" w:hAnsiTheme="minorHAnsi" w:cstheme="minorHAnsi"/>
          <w:b/>
          <w:bCs/>
          <w:sz w:val="28"/>
          <w:szCs w:val="22"/>
        </w:rPr>
      </w:pPr>
      <w:r w:rsidRPr="000F6BBD">
        <w:rPr>
          <w:rFonts w:asciiTheme="minorHAnsi" w:hAnsiTheme="minorHAnsi" w:cstheme="minorHAnsi"/>
          <w:b/>
          <w:bCs/>
          <w:sz w:val="28"/>
          <w:szCs w:val="28"/>
        </w:rPr>
        <w:t>Dziennik czynności opiekuńczych</w:t>
      </w:r>
    </w:p>
    <w:p w:rsidR="001A781E" w:rsidRPr="000F6BBD" w:rsidRDefault="001A781E">
      <w:pPr>
        <w:pStyle w:val="Standard"/>
        <w:jc w:val="center"/>
        <w:rPr>
          <w:rFonts w:asciiTheme="minorHAnsi" w:hAnsiTheme="minorHAnsi" w:cstheme="minorHAnsi"/>
          <w:b/>
          <w:bCs/>
          <w:sz w:val="28"/>
          <w:szCs w:val="22"/>
        </w:rPr>
      </w:pPr>
    </w:p>
    <w:tbl>
      <w:tblPr>
        <w:tblW w:w="0" w:type="auto"/>
        <w:tblInd w:w="10" w:type="dxa"/>
        <w:tblLayout w:type="fixed"/>
        <w:tblCellMar>
          <w:left w:w="10" w:type="dxa"/>
          <w:right w:w="10" w:type="dxa"/>
        </w:tblCellMar>
        <w:tblLook w:val="0000" w:firstRow="0" w:lastRow="0" w:firstColumn="0" w:lastColumn="0" w:noHBand="0" w:noVBand="0"/>
      </w:tblPr>
      <w:tblGrid>
        <w:gridCol w:w="2410"/>
        <w:gridCol w:w="2409"/>
        <w:gridCol w:w="2409"/>
        <w:gridCol w:w="2415"/>
      </w:tblGrid>
      <w:tr w:rsidR="001A781E" w:rsidRPr="000F6BBD">
        <w:tc>
          <w:tcPr>
            <w:tcW w:w="241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Miesiąc:</w:t>
            </w: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jc w:val="center"/>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Rok:</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center"/>
              <w:rPr>
                <w:rFonts w:asciiTheme="minorHAnsi" w:hAnsiTheme="minorHAnsi" w:cstheme="minorHAnsi"/>
              </w:rPr>
            </w:pPr>
          </w:p>
        </w:tc>
      </w:tr>
    </w:tbl>
    <w:p w:rsidR="001A781E" w:rsidRPr="000F6BBD" w:rsidRDefault="001A781E">
      <w:pPr>
        <w:rPr>
          <w:rFonts w:asciiTheme="minorHAnsi" w:hAnsiTheme="minorHAnsi" w:cstheme="minorHAnsi"/>
          <w:vanish/>
          <w:sz w:val="22"/>
        </w:rPr>
      </w:pPr>
    </w:p>
    <w:tbl>
      <w:tblPr>
        <w:tblW w:w="0" w:type="auto"/>
        <w:tblInd w:w="10" w:type="dxa"/>
        <w:tblLayout w:type="fixed"/>
        <w:tblCellMar>
          <w:left w:w="10" w:type="dxa"/>
          <w:right w:w="10" w:type="dxa"/>
        </w:tblCellMar>
        <w:tblLook w:val="0000" w:firstRow="0" w:lastRow="0" w:firstColumn="0" w:lastColumn="0" w:noHBand="0" w:noVBand="0"/>
      </w:tblPr>
      <w:tblGrid>
        <w:gridCol w:w="2410"/>
        <w:gridCol w:w="2409"/>
        <w:gridCol w:w="2409"/>
        <w:gridCol w:w="2415"/>
      </w:tblGrid>
      <w:tr w:rsidR="001A781E" w:rsidRPr="000F6BBD">
        <w:tc>
          <w:tcPr>
            <w:tcW w:w="241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Imię, nazwisko opiekuna</w:t>
            </w:r>
            <w:r w:rsidR="000C6EF4">
              <w:rPr>
                <w:rFonts w:asciiTheme="minorHAnsi" w:hAnsiTheme="minorHAnsi" w:cstheme="minorHAnsi"/>
                <w:szCs w:val="22"/>
              </w:rPr>
              <w:t>/ opiekunki</w:t>
            </w:r>
            <w:r w:rsidRPr="000F6BBD">
              <w:rPr>
                <w:rFonts w:asciiTheme="minorHAnsi" w:hAnsiTheme="minorHAnsi" w:cstheme="minorHAnsi"/>
                <w:szCs w:val="22"/>
              </w:rPr>
              <w:t>:</w:t>
            </w: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Nr kontraktu trójstronnego:</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695"/>
        <w:gridCol w:w="3124"/>
        <w:gridCol w:w="1706"/>
        <w:gridCol w:w="3125"/>
      </w:tblGrid>
      <w:tr w:rsidR="001A781E" w:rsidRPr="000F6BBD">
        <w:tc>
          <w:tcPr>
            <w:tcW w:w="9650" w:type="dxa"/>
            <w:gridSpan w:val="4"/>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t>DANE OSOBY NIESAMODZIELNEJ OBJĘTEJ USŁUGAMI OPIEKUŃCZYMI</w:t>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t>Imię:</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b/>
                <w:bCs/>
                <w:szCs w:val="22"/>
              </w:rPr>
              <w:t>Nazwisko:</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PESEL:</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Telefon:</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9650" w:type="dxa"/>
            <w:gridSpan w:val="4"/>
            <w:tcBorders>
              <w:left w:val="single" w:sz="2" w:space="0" w:color="000000"/>
              <w:bottom w:val="single" w:sz="2" w:space="0" w:color="000000"/>
              <w:right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Adres zamieszkania (pod tym adresem świadczone są usługi opiekuńcze)</w:t>
            </w:r>
            <w:r w:rsidRPr="000F6BBD">
              <w:rPr>
                <w:rStyle w:val="Znakiprzypiswdolnych"/>
                <w:rFonts w:asciiTheme="minorHAnsi" w:hAnsiTheme="minorHAnsi" w:cstheme="minorHAnsi"/>
                <w:szCs w:val="22"/>
              </w:rPr>
              <w:footnoteReference w:id="13"/>
            </w: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Województwo:</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Powiat:</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Gmina:</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Kod pocztowy:</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Miejscowość:</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Ulica:</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blPrEx>
          <w:tblCellMar>
            <w:top w:w="0" w:type="dxa"/>
            <w:left w:w="10" w:type="dxa"/>
            <w:bottom w:w="0" w:type="dxa"/>
            <w:right w:w="10" w:type="dxa"/>
          </w:tblCellMar>
        </w:tblPrEx>
        <w:tc>
          <w:tcPr>
            <w:tcW w:w="169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Numer budynku:</w:t>
            </w:r>
          </w:p>
        </w:tc>
        <w:tc>
          <w:tcPr>
            <w:tcW w:w="31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706"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Numer lokalu:</w:t>
            </w:r>
          </w:p>
        </w:tc>
        <w:tc>
          <w:tcPr>
            <w:tcW w:w="3125"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tbl>
      <w:tblPr>
        <w:tblW w:w="0" w:type="auto"/>
        <w:tblInd w:w="-47" w:type="dxa"/>
        <w:tblLayout w:type="fixed"/>
        <w:tblCellMar>
          <w:left w:w="10" w:type="dxa"/>
          <w:right w:w="10" w:type="dxa"/>
        </w:tblCellMar>
        <w:tblLook w:val="0000" w:firstRow="0" w:lastRow="0" w:firstColumn="0" w:lastColumn="0" w:noHBand="0" w:noVBand="0"/>
      </w:tblPr>
      <w:tblGrid>
        <w:gridCol w:w="390"/>
        <w:gridCol w:w="1140"/>
        <w:gridCol w:w="3285"/>
        <w:gridCol w:w="975"/>
        <w:gridCol w:w="2324"/>
        <w:gridCol w:w="1536"/>
      </w:tblGrid>
      <w:tr w:rsidR="001A781E" w:rsidRPr="000F6BBD">
        <w:trPr>
          <w:tblHeader/>
        </w:trPr>
        <w:tc>
          <w:tcPr>
            <w:tcW w:w="39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Lp.</w:t>
            </w:r>
          </w:p>
        </w:tc>
        <w:tc>
          <w:tcPr>
            <w:tcW w:w="114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Data</w:t>
            </w:r>
          </w:p>
        </w:tc>
        <w:tc>
          <w:tcPr>
            <w:tcW w:w="3285"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Rodzaj wykonywanych czynności</w:t>
            </w:r>
          </w:p>
        </w:tc>
        <w:tc>
          <w:tcPr>
            <w:tcW w:w="975"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Godziny wizyt</w:t>
            </w:r>
          </w:p>
        </w:tc>
        <w:tc>
          <w:tcPr>
            <w:tcW w:w="2324" w:type="dxa"/>
            <w:tcBorders>
              <w:top w:val="single" w:sz="2" w:space="0" w:color="000000"/>
              <w:left w:val="single" w:sz="2" w:space="0" w:color="000000"/>
              <w:bottom w:val="single" w:sz="2" w:space="0" w:color="000000"/>
            </w:tcBorders>
            <w:shd w:val="clear" w:color="auto" w:fill="auto"/>
          </w:tcPr>
          <w:p w:rsidR="001A781E" w:rsidRPr="000F6BBD" w:rsidRDefault="000C6EF4">
            <w:pPr>
              <w:pStyle w:val="TableContents"/>
              <w:jc w:val="center"/>
              <w:rPr>
                <w:rFonts w:asciiTheme="minorHAnsi" w:hAnsiTheme="minorHAnsi" w:cstheme="minorHAnsi"/>
              </w:rPr>
            </w:pPr>
            <w:r>
              <w:rPr>
                <w:rFonts w:asciiTheme="minorHAnsi" w:hAnsiTheme="minorHAnsi" w:cstheme="minorHAnsi"/>
                <w:b/>
                <w:bCs/>
                <w:szCs w:val="22"/>
              </w:rPr>
              <w:t>Ewentualne s</w:t>
            </w:r>
            <w:r w:rsidR="009E20BE" w:rsidRPr="000F6BBD">
              <w:rPr>
                <w:rFonts w:asciiTheme="minorHAnsi" w:hAnsiTheme="minorHAnsi" w:cstheme="minorHAnsi"/>
                <w:b/>
                <w:bCs/>
                <w:szCs w:val="22"/>
              </w:rPr>
              <w:t>postrzeżenia i uwagi</w:t>
            </w:r>
          </w:p>
        </w:tc>
        <w:tc>
          <w:tcPr>
            <w:tcW w:w="1536"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Podpis opiekuna</w:t>
            </w: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1</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2</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3</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4</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5</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6</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7</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8</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9</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10</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11</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12</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lastRenderedPageBreak/>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lastRenderedPageBreak/>
              <w:t>13</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14</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15</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16</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17</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18</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19</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20</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21</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22</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23</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24</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25</w:t>
            </w:r>
          </w:p>
        </w:tc>
        <w:tc>
          <w:tcPr>
            <w:tcW w:w="1140"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r w:rsidR="000C6EF4" w:rsidRPr="000F6BBD" w:rsidTr="000C6EF4">
        <w:tc>
          <w:tcPr>
            <w:tcW w:w="390"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r w:rsidRPr="000F6BBD">
              <w:rPr>
                <w:rFonts w:asciiTheme="minorHAnsi" w:hAnsiTheme="minorHAnsi" w:cstheme="minorHAnsi"/>
                <w:szCs w:val="22"/>
              </w:rPr>
              <w:t>2</w:t>
            </w:r>
            <w:r>
              <w:rPr>
                <w:rFonts w:asciiTheme="minorHAnsi" w:hAnsiTheme="minorHAnsi" w:cstheme="minorHAnsi"/>
                <w:szCs w:val="22"/>
              </w:rPr>
              <w:t>6</w:t>
            </w:r>
          </w:p>
        </w:tc>
        <w:tc>
          <w:tcPr>
            <w:tcW w:w="1140"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r>
      <w:tr w:rsidR="000C6EF4" w:rsidRPr="000F6BBD" w:rsidTr="000C6EF4">
        <w:tc>
          <w:tcPr>
            <w:tcW w:w="390"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r w:rsidRPr="000F6BBD">
              <w:rPr>
                <w:rFonts w:asciiTheme="minorHAnsi" w:hAnsiTheme="minorHAnsi" w:cstheme="minorHAnsi"/>
                <w:szCs w:val="22"/>
              </w:rPr>
              <w:t>2</w:t>
            </w:r>
            <w:r>
              <w:rPr>
                <w:rFonts w:asciiTheme="minorHAnsi" w:hAnsiTheme="minorHAnsi" w:cstheme="minorHAnsi"/>
                <w:szCs w:val="22"/>
              </w:rPr>
              <w:t>7</w:t>
            </w:r>
          </w:p>
        </w:tc>
        <w:tc>
          <w:tcPr>
            <w:tcW w:w="1140"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r>
      <w:tr w:rsidR="000C6EF4" w:rsidRPr="000F6BBD" w:rsidTr="000C6EF4">
        <w:tc>
          <w:tcPr>
            <w:tcW w:w="390"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r w:rsidRPr="000F6BBD">
              <w:rPr>
                <w:rFonts w:asciiTheme="minorHAnsi" w:hAnsiTheme="minorHAnsi" w:cstheme="minorHAnsi"/>
                <w:szCs w:val="22"/>
              </w:rPr>
              <w:t>2</w:t>
            </w:r>
            <w:r>
              <w:rPr>
                <w:rFonts w:asciiTheme="minorHAnsi" w:hAnsiTheme="minorHAnsi" w:cstheme="minorHAnsi"/>
                <w:szCs w:val="22"/>
              </w:rPr>
              <w:t>8</w:t>
            </w:r>
          </w:p>
        </w:tc>
        <w:tc>
          <w:tcPr>
            <w:tcW w:w="1140"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r>
      <w:tr w:rsidR="000C6EF4" w:rsidRPr="000F6BBD" w:rsidTr="000C6EF4">
        <w:tc>
          <w:tcPr>
            <w:tcW w:w="390"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r w:rsidRPr="000F6BBD">
              <w:rPr>
                <w:rFonts w:asciiTheme="minorHAnsi" w:hAnsiTheme="minorHAnsi" w:cstheme="minorHAnsi"/>
                <w:szCs w:val="22"/>
              </w:rPr>
              <w:t>2</w:t>
            </w:r>
            <w:r>
              <w:rPr>
                <w:rFonts w:asciiTheme="minorHAnsi" w:hAnsiTheme="minorHAnsi" w:cstheme="minorHAnsi"/>
                <w:szCs w:val="22"/>
              </w:rPr>
              <w:t>9</w:t>
            </w:r>
          </w:p>
        </w:tc>
        <w:tc>
          <w:tcPr>
            <w:tcW w:w="1140"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r>
      <w:tr w:rsidR="000C6EF4" w:rsidRPr="000F6BBD" w:rsidTr="000C6EF4">
        <w:tc>
          <w:tcPr>
            <w:tcW w:w="390"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r>
              <w:rPr>
                <w:rFonts w:asciiTheme="minorHAnsi" w:hAnsiTheme="minorHAnsi" w:cstheme="minorHAnsi"/>
                <w:szCs w:val="22"/>
              </w:rPr>
              <w:t>30</w:t>
            </w:r>
          </w:p>
        </w:tc>
        <w:tc>
          <w:tcPr>
            <w:tcW w:w="1140"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r>
      <w:tr w:rsidR="000C6EF4" w:rsidRPr="000F6BBD" w:rsidTr="000C6EF4">
        <w:tc>
          <w:tcPr>
            <w:tcW w:w="390"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r>
              <w:rPr>
                <w:rFonts w:asciiTheme="minorHAnsi" w:hAnsiTheme="minorHAnsi" w:cstheme="minorHAnsi"/>
                <w:szCs w:val="22"/>
              </w:rPr>
              <w:t>31</w:t>
            </w:r>
          </w:p>
        </w:tc>
        <w:tc>
          <w:tcPr>
            <w:tcW w:w="1140"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proofErr w:type="spellStart"/>
            <w:r w:rsidRPr="000F6BBD">
              <w:rPr>
                <w:rFonts w:asciiTheme="minorHAnsi" w:hAnsiTheme="minorHAnsi" w:cstheme="minorHAnsi"/>
                <w:szCs w:val="22"/>
              </w:rPr>
              <w:t>dd</w:t>
            </w:r>
            <w:proofErr w:type="spellEnd"/>
            <w:r w:rsidRPr="000F6BBD">
              <w:rPr>
                <w:rFonts w:asciiTheme="minorHAnsi" w:hAnsiTheme="minorHAnsi" w:cstheme="minorHAnsi"/>
                <w:szCs w:val="22"/>
              </w:rPr>
              <w:t>-mm-</w:t>
            </w:r>
            <w:proofErr w:type="spellStart"/>
            <w:r w:rsidRPr="000F6BBD">
              <w:rPr>
                <w:rFonts w:asciiTheme="minorHAnsi" w:hAnsiTheme="minorHAnsi" w:cstheme="minorHAnsi"/>
                <w:szCs w:val="22"/>
              </w:rPr>
              <w:t>rrrr</w:t>
            </w:r>
            <w:proofErr w:type="spellEnd"/>
          </w:p>
        </w:tc>
        <w:tc>
          <w:tcPr>
            <w:tcW w:w="3285" w:type="dxa"/>
            <w:tcBorders>
              <w:left w:val="single" w:sz="2" w:space="0" w:color="000000"/>
              <w:bottom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c>
          <w:tcPr>
            <w:tcW w:w="975" w:type="dxa"/>
            <w:tcBorders>
              <w:left w:val="single" w:sz="2" w:space="0" w:color="000000"/>
              <w:bottom w:val="single" w:sz="2" w:space="0" w:color="000000"/>
            </w:tcBorders>
            <w:shd w:val="clear" w:color="auto" w:fill="auto"/>
          </w:tcPr>
          <w:p w:rsidR="000C6EF4" w:rsidRPr="000C6EF4" w:rsidRDefault="000C6EF4" w:rsidP="00BD0A64">
            <w:pPr>
              <w:pStyle w:val="TableContents"/>
              <w:rPr>
                <w:rFonts w:asciiTheme="minorHAnsi" w:hAnsiTheme="minorHAnsi" w:cstheme="minorHAnsi"/>
                <w:szCs w:val="22"/>
              </w:rPr>
            </w:pPr>
            <w:proofErr w:type="spellStart"/>
            <w:r w:rsidRPr="000F6BBD">
              <w:rPr>
                <w:rFonts w:asciiTheme="minorHAnsi" w:hAnsiTheme="minorHAnsi" w:cstheme="minorHAnsi"/>
                <w:szCs w:val="22"/>
              </w:rPr>
              <w:t>gg:mm</w:t>
            </w:r>
            <w:proofErr w:type="spellEnd"/>
            <w:r w:rsidRPr="000F6BBD">
              <w:rPr>
                <w:rFonts w:asciiTheme="minorHAnsi" w:hAnsiTheme="minorHAnsi" w:cstheme="minorHAnsi"/>
                <w:szCs w:val="22"/>
              </w:rPr>
              <w:t xml:space="preserve"> - </w:t>
            </w:r>
            <w:proofErr w:type="spellStart"/>
            <w:r w:rsidRPr="000F6BBD">
              <w:rPr>
                <w:rFonts w:asciiTheme="minorHAnsi" w:hAnsiTheme="minorHAnsi" w:cstheme="minorHAnsi"/>
                <w:szCs w:val="22"/>
              </w:rPr>
              <w:t>gg:mm</w:t>
            </w:r>
            <w:proofErr w:type="spellEnd"/>
          </w:p>
        </w:tc>
        <w:tc>
          <w:tcPr>
            <w:tcW w:w="2324" w:type="dxa"/>
            <w:tcBorders>
              <w:left w:val="single" w:sz="2" w:space="0" w:color="000000"/>
              <w:bottom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c>
          <w:tcPr>
            <w:tcW w:w="1536" w:type="dxa"/>
            <w:tcBorders>
              <w:left w:val="single" w:sz="2" w:space="0" w:color="000000"/>
              <w:bottom w:val="single" w:sz="2" w:space="0" w:color="000000"/>
              <w:right w:val="single" w:sz="2" w:space="0" w:color="000000"/>
            </w:tcBorders>
            <w:shd w:val="clear" w:color="auto" w:fill="auto"/>
          </w:tcPr>
          <w:p w:rsidR="000C6EF4" w:rsidRPr="000F6BBD" w:rsidRDefault="000C6EF4" w:rsidP="00BD0A64">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tbl>
      <w:tblPr>
        <w:tblW w:w="0" w:type="auto"/>
        <w:tblInd w:w="10" w:type="dxa"/>
        <w:tblLayout w:type="fixed"/>
        <w:tblCellMar>
          <w:left w:w="10" w:type="dxa"/>
          <w:right w:w="10" w:type="dxa"/>
        </w:tblCellMar>
        <w:tblLook w:val="0000" w:firstRow="0" w:lastRow="0" w:firstColumn="0" w:lastColumn="0" w:noHBand="0" w:noVBand="0"/>
      </w:tblPr>
      <w:tblGrid>
        <w:gridCol w:w="4819"/>
        <w:gridCol w:w="4824"/>
      </w:tblGrid>
      <w:tr w:rsidR="001A781E" w:rsidRPr="000F6BBD">
        <w:tc>
          <w:tcPr>
            <w:tcW w:w="4819"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Łączna liczba zrealizowanych godzin usług opiekuńczych:</w:t>
            </w:r>
          </w:p>
        </w:tc>
        <w:tc>
          <w:tcPr>
            <w:tcW w:w="4824"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rPr>
          <w:rFonts w:asciiTheme="minorHAnsi" w:hAnsiTheme="minorHAnsi" w:cstheme="minorHAnsi"/>
          <w:szCs w:val="22"/>
        </w:rPr>
      </w:pPr>
    </w:p>
    <w:tbl>
      <w:tblPr>
        <w:tblW w:w="0" w:type="auto"/>
        <w:tblInd w:w="10" w:type="dxa"/>
        <w:tblLayout w:type="fixed"/>
        <w:tblCellMar>
          <w:left w:w="10" w:type="dxa"/>
          <w:right w:w="10" w:type="dxa"/>
        </w:tblCellMar>
        <w:tblLook w:val="0000" w:firstRow="0" w:lastRow="0" w:firstColumn="0" w:lastColumn="0" w:noHBand="0" w:noVBand="0"/>
      </w:tblPr>
      <w:tblGrid>
        <w:gridCol w:w="2410"/>
        <w:gridCol w:w="2409"/>
        <w:gridCol w:w="2409"/>
        <w:gridCol w:w="2415"/>
      </w:tblGrid>
      <w:tr w:rsidR="001A781E" w:rsidRPr="000F6BBD">
        <w:tc>
          <w:tcPr>
            <w:tcW w:w="241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Data i podpis osoby reprezentującej podmiot świadczący usługi opiekuńcze:</w:t>
            </w: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Pieczęć podmiotu świadczącego usługi opiekuńcze:</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9E20BE">
      <w:pPr>
        <w:pStyle w:val="Standard"/>
        <w:rPr>
          <w:rFonts w:asciiTheme="minorHAnsi" w:hAnsiTheme="minorHAnsi" w:cstheme="minorHAnsi"/>
          <w:szCs w:val="22"/>
        </w:rPr>
      </w:pPr>
      <w:r w:rsidRPr="000F6BBD">
        <w:rPr>
          <w:rFonts w:asciiTheme="minorHAnsi" w:eastAsia="Times New Roman" w:hAnsiTheme="minorHAnsi" w:cstheme="minorHAnsi"/>
          <w:color w:val="00000A"/>
          <w:lang w:eastAsia="pl-PL"/>
        </w:rPr>
        <w:lastRenderedPageBreak/>
        <w:t>Załącznik nr 4 do umowy – Wykaz osób, które będą uczestniczyć w realizacji Zamówienia</w:t>
      </w:r>
    </w:p>
    <w:p w:rsidR="001A781E" w:rsidRPr="000F6BBD" w:rsidRDefault="009E20BE">
      <w:pPr>
        <w:pStyle w:val="Standard"/>
        <w:jc w:val="center"/>
        <w:rPr>
          <w:rFonts w:asciiTheme="minorHAnsi" w:hAnsiTheme="minorHAnsi" w:cstheme="minorHAnsi"/>
          <w:b/>
          <w:bCs/>
          <w:szCs w:val="22"/>
        </w:rPr>
      </w:pPr>
      <w:r w:rsidRPr="000F6BBD">
        <w:rPr>
          <w:rFonts w:asciiTheme="minorHAnsi" w:hAnsiTheme="minorHAnsi" w:cstheme="minorHAnsi"/>
          <w:b/>
          <w:bCs/>
          <w:sz w:val="28"/>
          <w:szCs w:val="28"/>
        </w:rPr>
        <w:t>Wykaz osób, które będą uczestniczyć w realizacji Zamówienia</w:t>
      </w:r>
    </w:p>
    <w:p w:rsidR="00CD7E47" w:rsidRDefault="00CD7E47">
      <w:pPr>
        <w:rPr>
          <w:rFonts w:asciiTheme="minorHAnsi" w:hAnsiTheme="minorHAnsi" w:cstheme="minorHAnsi"/>
          <w:b/>
          <w:bCs/>
          <w:sz w:val="22"/>
          <w:szCs w:val="22"/>
        </w:rPr>
      </w:pPr>
    </w:p>
    <w:p w:rsidR="00163623" w:rsidRPr="00163623" w:rsidRDefault="00163623" w:rsidP="00163623">
      <w:pPr>
        <w:pStyle w:val="Standard"/>
        <w:jc w:val="both"/>
        <w:rPr>
          <w:rFonts w:asciiTheme="minorHAnsi" w:hAnsiTheme="minorHAnsi" w:cstheme="minorHAnsi"/>
        </w:rPr>
      </w:pPr>
      <w:r w:rsidRPr="00163623">
        <w:rPr>
          <w:rFonts w:asciiTheme="minorHAnsi" w:hAnsiTheme="minorHAnsi" w:cstheme="minorHAnsi"/>
        </w:rPr>
        <w:t>Dane dot. kierownika/ koordynatora usług opiekuńczych:</w:t>
      </w:r>
    </w:p>
    <w:tbl>
      <w:tblPr>
        <w:tblStyle w:val="Tabela-Siatka"/>
        <w:tblW w:w="0" w:type="auto"/>
        <w:tblLook w:val="04A0" w:firstRow="1" w:lastRow="0" w:firstColumn="1" w:lastColumn="0" w:noHBand="0" w:noVBand="1"/>
      </w:tblPr>
      <w:tblGrid>
        <w:gridCol w:w="486"/>
        <w:gridCol w:w="3053"/>
        <w:gridCol w:w="3044"/>
        <w:gridCol w:w="3045"/>
      </w:tblGrid>
      <w:tr w:rsidR="000C79A1" w:rsidTr="00B54D5E">
        <w:tc>
          <w:tcPr>
            <w:tcW w:w="486" w:type="dxa"/>
          </w:tcPr>
          <w:p w:rsidR="000C79A1" w:rsidRPr="00163623" w:rsidRDefault="000C79A1" w:rsidP="00163623">
            <w:pPr>
              <w:pStyle w:val="TableContents"/>
              <w:jc w:val="center"/>
              <w:rPr>
                <w:rFonts w:asciiTheme="minorHAnsi" w:hAnsiTheme="minorHAnsi" w:cstheme="minorHAnsi"/>
                <w:b/>
                <w:bCs/>
                <w:szCs w:val="22"/>
              </w:rPr>
            </w:pPr>
            <w:r w:rsidRPr="00163623">
              <w:rPr>
                <w:rFonts w:asciiTheme="minorHAnsi" w:hAnsiTheme="minorHAnsi" w:cstheme="minorHAnsi"/>
                <w:b/>
                <w:bCs/>
                <w:szCs w:val="22"/>
              </w:rPr>
              <w:t>Lp.</w:t>
            </w:r>
          </w:p>
        </w:tc>
        <w:tc>
          <w:tcPr>
            <w:tcW w:w="3053" w:type="dxa"/>
          </w:tcPr>
          <w:p w:rsidR="000C79A1" w:rsidRPr="00163623" w:rsidRDefault="000C79A1" w:rsidP="00163623">
            <w:pPr>
              <w:pStyle w:val="TableContents"/>
              <w:jc w:val="center"/>
              <w:rPr>
                <w:rFonts w:asciiTheme="minorHAnsi" w:hAnsiTheme="minorHAnsi" w:cstheme="minorHAnsi"/>
                <w:b/>
                <w:bCs/>
                <w:szCs w:val="22"/>
              </w:rPr>
            </w:pPr>
            <w:r>
              <w:rPr>
                <w:rFonts w:asciiTheme="minorHAnsi" w:hAnsiTheme="minorHAnsi" w:cstheme="minorHAnsi"/>
                <w:b/>
                <w:bCs/>
                <w:szCs w:val="22"/>
              </w:rPr>
              <w:t>Imię, nazwisko</w:t>
            </w:r>
          </w:p>
        </w:tc>
        <w:tc>
          <w:tcPr>
            <w:tcW w:w="3044" w:type="dxa"/>
          </w:tcPr>
          <w:p w:rsidR="000C79A1" w:rsidRPr="00163623" w:rsidRDefault="000C79A1" w:rsidP="00163623">
            <w:pPr>
              <w:pStyle w:val="TableContents"/>
              <w:jc w:val="center"/>
              <w:rPr>
                <w:rFonts w:asciiTheme="minorHAnsi" w:hAnsiTheme="minorHAnsi" w:cstheme="minorHAnsi"/>
                <w:b/>
                <w:bCs/>
                <w:szCs w:val="22"/>
              </w:rPr>
            </w:pPr>
            <w:r>
              <w:rPr>
                <w:rFonts w:asciiTheme="minorHAnsi" w:hAnsiTheme="minorHAnsi" w:cstheme="minorHAnsi"/>
                <w:b/>
                <w:bCs/>
                <w:szCs w:val="22"/>
              </w:rPr>
              <w:t>Wykształcenie</w:t>
            </w:r>
          </w:p>
        </w:tc>
        <w:tc>
          <w:tcPr>
            <w:tcW w:w="3045" w:type="dxa"/>
          </w:tcPr>
          <w:p w:rsidR="000C79A1" w:rsidRPr="00163623" w:rsidRDefault="000C79A1" w:rsidP="00163623">
            <w:pPr>
              <w:pStyle w:val="TableContents"/>
              <w:jc w:val="center"/>
              <w:rPr>
                <w:rFonts w:asciiTheme="minorHAnsi" w:hAnsiTheme="minorHAnsi" w:cstheme="minorHAnsi"/>
                <w:b/>
                <w:bCs/>
                <w:szCs w:val="22"/>
              </w:rPr>
            </w:pPr>
            <w:r>
              <w:rPr>
                <w:rFonts w:asciiTheme="minorHAnsi" w:hAnsiTheme="minorHAnsi" w:cstheme="minorHAnsi"/>
                <w:b/>
                <w:bCs/>
                <w:szCs w:val="22"/>
              </w:rPr>
              <w:t>Opis doświadczenia w organizacji, koordynowaniu i nadzorze usług opiekuńczych</w:t>
            </w:r>
          </w:p>
        </w:tc>
      </w:tr>
      <w:tr w:rsidR="000C79A1" w:rsidTr="00B54D5E">
        <w:tc>
          <w:tcPr>
            <w:tcW w:w="486" w:type="dxa"/>
          </w:tcPr>
          <w:p w:rsidR="000C79A1" w:rsidRDefault="000C79A1" w:rsidP="00163623">
            <w:pPr>
              <w:pStyle w:val="TableContents"/>
              <w:jc w:val="both"/>
            </w:pPr>
            <w:r w:rsidRPr="00163623">
              <w:rPr>
                <w:rFonts w:asciiTheme="minorHAnsi" w:hAnsiTheme="minorHAnsi" w:cstheme="minorHAnsi"/>
                <w:b/>
                <w:szCs w:val="22"/>
              </w:rPr>
              <w:t>1</w:t>
            </w:r>
          </w:p>
        </w:tc>
        <w:tc>
          <w:tcPr>
            <w:tcW w:w="3053" w:type="dxa"/>
          </w:tcPr>
          <w:p w:rsidR="000C79A1" w:rsidRPr="00163623" w:rsidRDefault="000C79A1" w:rsidP="00163623">
            <w:pPr>
              <w:pStyle w:val="TableContents"/>
              <w:snapToGrid w:val="0"/>
              <w:rPr>
                <w:rFonts w:asciiTheme="minorHAnsi" w:hAnsiTheme="minorHAnsi" w:cstheme="minorHAnsi"/>
                <w:b/>
              </w:rPr>
            </w:pPr>
          </w:p>
        </w:tc>
        <w:tc>
          <w:tcPr>
            <w:tcW w:w="3044" w:type="dxa"/>
          </w:tcPr>
          <w:p w:rsidR="000C79A1" w:rsidRPr="00163623" w:rsidRDefault="000C79A1" w:rsidP="00163623">
            <w:pPr>
              <w:pStyle w:val="TableContents"/>
              <w:snapToGrid w:val="0"/>
              <w:rPr>
                <w:rFonts w:asciiTheme="minorHAnsi" w:hAnsiTheme="minorHAnsi" w:cstheme="minorHAnsi"/>
                <w:b/>
              </w:rPr>
            </w:pPr>
          </w:p>
        </w:tc>
        <w:tc>
          <w:tcPr>
            <w:tcW w:w="3045" w:type="dxa"/>
          </w:tcPr>
          <w:p w:rsidR="000C79A1" w:rsidRPr="00163623" w:rsidRDefault="000C79A1" w:rsidP="00163623">
            <w:pPr>
              <w:pStyle w:val="TableContents"/>
              <w:snapToGrid w:val="0"/>
              <w:rPr>
                <w:rFonts w:asciiTheme="minorHAnsi" w:hAnsiTheme="minorHAnsi" w:cstheme="minorHAnsi"/>
                <w:b/>
              </w:rPr>
            </w:pPr>
          </w:p>
        </w:tc>
      </w:tr>
    </w:tbl>
    <w:p w:rsidR="00163623" w:rsidRDefault="00163623"/>
    <w:p w:rsidR="00163623" w:rsidRPr="00163623" w:rsidRDefault="00163623" w:rsidP="00163623">
      <w:pPr>
        <w:pStyle w:val="Standard"/>
        <w:jc w:val="both"/>
        <w:rPr>
          <w:rFonts w:asciiTheme="minorHAnsi" w:hAnsiTheme="minorHAnsi" w:cstheme="minorHAnsi"/>
        </w:rPr>
      </w:pPr>
      <w:r w:rsidRPr="00163623">
        <w:rPr>
          <w:rFonts w:asciiTheme="minorHAnsi" w:hAnsiTheme="minorHAnsi" w:cstheme="minorHAnsi"/>
        </w:rPr>
        <w:t>Wykaz opiekunów/ opiekunek osób niesamodzielnych biorących udział w realizacji Zamówienia:</w:t>
      </w:r>
    </w:p>
    <w:tbl>
      <w:tblPr>
        <w:tblW w:w="9681"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50"/>
        <w:gridCol w:w="1846"/>
        <w:gridCol w:w="1846"/>
        <w:gridCol w:w="1846"/>
        <w:gridCol w:w="1846"/>
        <w:gridCol w:w="1847"/>
      </w:tblGrid>
      <w:tr w:rsidR="00CD7E47" w:rsidRPr="009A2332" w:rsidTr="00BD0A64">
        <w:tc>
          <w:tcPr>
            <w:tcW w:w="450" w:type="dxa"/>
            <w:vMerge w:val="restart"/>
            <w:shd w:val="clear" w:color="auto" w:fill="auto"/>
          </w:tcPr>
          <w:p w:rsidR="00CD7E47" w:rsidRPr="000F6BBD" w:rsidRDefault="00CD7E47" w:rsidP="00CD7E47">
            <w:pPr>
              <w:pStyle w:val="TableContents"/>
              <w:jc w:val="center"/>
              <w:rPr>
                <w:rFonts w:asciiTheme="minorHAnsi" w:hAnsiTheme="minorHAnsi" w:cstheme="minorHAnsi"/>
              </w:rPr>
            </w:pPr>
            <w:r w:rsidRPr="000F6BBD">
              <w:rPr>
                <w:rFonts w:asciiTheme="minorHAnsi" w:hAnsiTheme="minorHAnsi" w:cstheme="minorHAnsi"/>
                <w:b/>
                <w:bCs/>
                <w:szCs w:val="22"/>
              </w:rPr>
              <w:t>Lp.</w:t>
            </w:r>
          </w:p>
        </w:tc>
        <w:tc>
          <w:tcPr>
            <w:tcW w:w="1846" w:type="dxa"/>
            <w:vMerge w:val="restart"/>
            <w:shd w:val="clear" w:color="auto" w:fill="auto"/>
          </w:tcPr>
          <w:p w:rsidR="00CD7E47" w:rsidRPr="00CD7E47" w:rsidRDefault="00CD7E47" w:rsidP="00CD7E47">
            <w:pPr>
              <w:pStyle w:val="TableContents"/>
              <w:jc w:val="center"/>
              <w:rPr>
                <w:rFonts w:asciiTheme="minorHAnsi" w:hAnsiTheme="minorHAnsi" w:cstheme="minorHAnsi"/>
              </w:rPr>
            </w:pPr>
            <w:r w:rsidRPr="00CD7E47">
              <w:rPr>
                <w:rFonts w:asciiTheme="minorHAnsi" w:hAnsiTheme="minorHAnsi" w:cstheme="minorHAnsi"/>
                <w:b/>
                <w:bCs/>
                <w:szCs w:val="22"/>
              </w:rPr>
              <w:t>Imię, nazwisko</w:t>
            </w:r>
          </w:p>
        </w:tc>
        <w:tc>
          <w:tcPr>
            <w:tcW w:w="1846" w:type="dxa"/>
            <w:vMerge w:val="restart"/>
            <w:shd w:val="clear" w:color="auto" w:fill="auto"/>
          </w:tcPr>
          <w:p w:rsidR="00CD7E47" w:rsidRPr="00CD7E47" w:rsidRDefault="00CD7E47" w:rsidP="00CD7E47">
            <w:pPr>
              <w:pStyle w:val="TableContents"/>
              <w:snapToGrid w:val="0"/>
              <w:jc w:val="center"/>
              <w:rPr>
                <w:rFonts w:asciiTheme="minorHAnsi" w:hAnsiTheme="minorHAnsi" w:cstheme="minorHAnsi"/>
                <w:b/>
              </w:rPr>
            </w:pPr>
            <w:r w:rsidRPr="00CD7E47">
              <w:rPr>
                <w:rFonts w:asciiTheme="minorHAnsi" w:hAnsiTheme="minorHAnsi" w:cstheme="minorHAnsi"/>
                <w:b/>
                <w:bCs/>
                <w:szCs w:val="20"/>
              </w:rPr>
              <w:t>Opis kwalifikacji do wykonywania zawodu</w:t>
            </w:r>
            <w:r w:rsidRPr="00CD7E47">
              <w:rPr>
                <w:rStyle w:val="Znakiprzypiswdolnych"/>
                <w:rFonts w:asciiTheme="minorHAnsi" w:hAnsiTheme="minorHAnsi" w:cstheme="minorHAnsi"/>
                <w:b/>
                <w:bCs/>
                <w:szCs w:val="20"/>
              </w:rPr>
              <w:footnoteReference w:id="14"/>
            </w:r>
          </w:p>
        </w:tc>
        <w:tc>
          <w:tcPr>
            <w:tcW w:w="3692" w:type="dxa"/>
            <w:gridSpan w:val="2"/>
            <w:shd w:val="clear" w:color="auto" w:fill="auto"/>
          </w:tcPr>
          <w:p w:rsidR="00CD7E47" w:rsidRPr="00CD7E47" w:rsidRDefault="00CD7E47" w:rsidP="00CD7E47">
            <w:pPr>
              <w:pStyle w:val="TableContents"/>
              <w:snapToGrid w:val="0"/>
              <w:jc w:val="center"/>
              <w:rPr>
                <w:rFonts w:asciiTheme="minorHAnsi" w:hAnsiTheme="minorHAnsi" w:cstheme="minorHAnsi"/>
                <w:b/>
              </w:rPr>
            </w:pPr>
            <w:r w:rsidRPr="00CD7E47">
              <w:rPr>
                <w:rFonts w:asciiTheme="minorHAnsi" w:hAnsiTheme="minorHAnsi" w:cstheme="minorHAnsi"/>
                <w:b/>
              </w:rPr>
              <w:t>Opis kompetencji</w:t>
            </w:r>
          </w:p>
        </w:tc>
        <w:tc>
          <w:tcPr>
            <w:tcW w:w="1847" w:type="dxa"/>
            <w:vMerge w:val="restart"/>
            <w:shd w:val="clear" w:color="auto" w:fill="auto"/>
          </w:tcPr>
          <w:p w:rsidR="00CD7E47" w:rsidRPr="00CD7E47" w:rsidRDefault="00CD7E47" w:rsidP="00CD7E47">
            <w:pPr>
              <w:pStyle w:val="TableContents"/>
              <w:snapToGrid w:val="0"/>
              <w:jc w:val="center"/>
              <w:rPr>
                <w:rFonts w:asciiTheme="minorHAnsi" w:hAnsiTheme="minorHAnsi" w:cstheme="minorHAnsi"/>
                <w:b/>
              </w:rPr>
            </w:pPr>
            <w:r w:rsidRPr="00CD7E47">
              <w:rPr>
                <w:rFonts w:asciiTheme="minorHAnsi" w:hAnsiTheme="minorHAnsi" w:cstheme="minorHAnsi"/>
                <w:b/>
                <w:bCs/>
                <w:szCs w:val="22"/>
              </w:rPr>
              <w:t>Forma i okres zatrudnienia</w:t>
            </w:r>
          </w:p>
        </w:tc>
      </w:tr>
      <w:tr w:rsidR="00CD7E47" w:rsidRPr="009A2332" w:rsidTr="00CD7E47">
        <w:tc>
          <w:tcPr>
            <w:tcW w:w="450" w:type="dxa"/>
            <w:vMerge/>
            <w:shd w:val="clear" w:color="auto" w:fill="auto"/>
          </w:tcPr>
          <w:p w:rsidR="00CD7E47" w:rsidRPr="009A2332" w:rsidRDefault="00CD7E47" w:rsidP="00CD7E47">
            <w:pPr>
              <w:pStyle w:val="TableContents"/>
              <w:jc w:val="both"/>
              <w:rPr>
                <w:rFonts w:asciiTheme="minorHAnsi" w:hAnsiTheme="minorHAnsi" w:cstheme="minorHAnsi"/>
                <w:b/>
                <w:szCs w:val="22"/>
              </w:rPr>
            </w:pPr>
          </w:p>
        </w:tc>
        <w:tc>
          <w:tcPr>
            <w:tcW w:w="1846" w:type="dxa"/>
            <w:vMerge/>
            <w:shd w:val="clear" w:color="auto" w:fill="auto"/>
          </w:tcPr>
          <w:p w:rsidR="00CD7E47" w:rsidRPr="009A2332" w:rsidRDefault="00CD7E47" w:rsidP="00CD7E47">
            <w:pPr>
              <w:pStyle w:val="TableContents"/>
              <w:snapToGrid w:val="0"/>
              <w:rPr>
                <w:rFonts w:asciiTheme="minorHAnsi" w:hAnsiTheme="minorHAnsi" w:cstheme="minorHAnsi"/>
                <w:b/>
              </w:rPr>
            </w:pPr>
          </w:p>
        </w:tc>
        <w:tc>
          <w:tcPr>
            <w:tcW w:w="1846" w:type="dxa"/>
            <w:vMerge/>
            <w:shd w:val="clear" w:color="auto" w:fill="auto"/>
          </w:tcPr>
          <w:p w:rsidR="00CD7E47" w:rsidRPr="009A2332" w:rsidRDefault="00CD7E47" w:rsidP="00CD7E47">
            <w:pPr>
              <w:pStyle w:val="TableContents"/>
              <w:snapToGrid w:val="0"/>
              <w:rPr>
                <w:rFonts w:asciiTheme="minorHAnsi" w:hAnsiTheme="minorHAnsi" w:cstheme="minorHAnsi"/>
                <w:b/>
              </w:rPr>
            </w:pPr>
          </w:p>
        </w:tc>
        <w:tc>
          <w:tcPr>
            <w:tcW w:w="1846" w:type="dxa"/>
            <w:shd w:val="clear" w:color="auto" w:fill="auto"/>
          </w:tcPr>
          <w:p w:rsidR="00CD7E47" w:rsidRPr="009A2332" w:rsidRDefault="00CD7E47" w:rsidP="00CD7E47">
            <w:pPr>
              <w:pStyle w:val="TableContents"/>
              <w:jc w:val="center"/>
              <w:rPr>
                <w:rFonts w:asciiTheme="minorHAnsi" w:hAnsiTheme="minorHAnsi" w:cstheme="minorHAnsi"/>
                <w:b/>
              </w:rPr>
            </w:pPr>
            <w:r w:rsidRPr="009A2332">
              <w:rPr>
                <w:rFonts w:asciiTheme="minorHAnsi" w:hAnsiTheme="minorHAnsi" w:cstheme="minorHAnsi"/>
                <w:b/>
                <w:bCs/>
                <w:sz w:val="20"/>
                <w:szCs w:val="20"/>
              </w:rPr>
              <w:t>Opis doświadczeni</w:t>
            </w:r>
            <w:r>
              <w:rPr>
                <w:rFonts w:asciiTheme="minorHAnsi" w:hAnsiTheme="minorHAnsi" w:cstheme="minorHAnsi"/>
                <w:b/>
                <w:bCs/>
                <w:sz w:val="20"/>
                <w:szCs w:val="20"/>
              </w:rPr>
              <w:t>a</w:t>
            </w:r>
            <w:r w:rsidRPr="009A2332">
              <w:rPr>
                <w:rFonts w:asciiTheme="minorHAnsi" w:hAnsiTheme="minorHAnsi" w:cstheme="minorHAnsi"/>
                <w:b/>
                <w:bCs/>
                <w:sz w:val="20"/>
                <w:szCs w:val="20"/>
              </w:rPr>
              <w:t xml:space="preserve"> w realizacji usług opiekuńczych</w:t>
            </w:r>
            <w:r>
              <w:rPr>
                <w:rStyle w:val="Odwoanieprzypisudolnego"/>
                <w:rFonts w:asciiTheme="minorHAnsi" w:hAnsiTheme="minorHAnsi" w:cstheme="minorHAnsi"/>
                <w:b/>
                <w:bCs/>
                <w:sz w:val="20"/>
                <w:szCs w:val="20"/>
              </w:rPr>
              <w:footnoteReference w:id="15"/>
            </w:r>
          </w:p>
        </w:tc>
        <w:tc>
          <w:tcPr>
            <w:tcW w:w="1846" w:type="dxa"/>
            <w:shd w:val="clear" w:color="auto" w:fill="auto"/>
          </w:tcPr>
          <w:p w:rsidR="00CD7E47" w:rsidRPr="009A2332" w:rsidRDefault="00CD7E47" w:rsidP="00CD7E47">
            <w:pPr>
              <w:pStyle w:val="TableContents"/>
              <w:jc w:val="center"/>
              <w:rPr>
                <w:rFonts w:asciiTheme="minorHAnsi" w:hAnsiTheme="minorHAnsi" w:cstheme="minorHAnsi"/>
                <w:b/>
              </w:rPr>
            </w:pPr>
            <w:r>
              <w:rPr>
                <w:rFonts w:asciiTheme="minorHAnsi" w:hAnsiTheme="minorHAnsi" w:cstheme="minorHAnsi"/>
                <w:b/>
                <w:bCs/>
                <w:sz w:val="20"/>
                <w:szCs w:val="20"/>
              </w:rPr>
              <w:t xml:space="preserve">Opis i </w:t>
            </w:r>
            <w:r w:rsidRPr="009A2332">
              <w:rPr>
                <w:rFonts w:asciiTheme="minorHAnsi" w:hAnsiTheme="minorHAnsi" w:cstheme="minorHAnsi"/>
                <w:b/>
                <w:bCs/>
                <w:sz w:val="20"/>
                <w:szCs w:val="20"/>
              </w:rPr>
              <w:t xml:space="preserve">długość (w godz.) </w:t>
            </w:r>
            <w:r>
              <w:rPr>
                <w:rFonts w:asciiTheme="minorHAnsi" w:hAnsiTheme="minorHAnsi" w:cstheme="minorHAnsi"/>
                <w:b/>
                <w:bCs/>
                <w:sz w:val="20"/>
                <w:szCs w:val="20"/>
              </w:rPr>
              <w:t xml:space="preserve">min. 80 godz. </w:t>
            </w:r>
            <w:r w:rsidRPr="009A2332">
              <w:rPr>
                <w:rFonts w:asciiTheme="minorHAnsi" w:hAnsiTheme="minorHAnsi" w:cstheme="minorHAnsi"/>
                <w:b/>
                <w:bCs/>
                <w:sz w:val="20"/>
                <w:szCs w:val="20"/>
              </w:rPr>
              <w:t>szkolenia z zakresu realizowanej usługi</w:t>
            </w:r>
            <w:r>
              <w:rPr>
                <w:rFonts w:asciiTheme="minorHAnsi" w:hAnsiTheme="minorHAnsi" w:cstheme="minorHAnsi"/>
                <w:b/>
                <w:bCs/>
                <w:sz w:val="20"/>
                <w:szCs w:val="20"/>
              </w:rPr>
              <w:t>, w tym udzielania pierwszej pomocy lub pomocy przedmedycznej</w:t>
            </w:r>
            <w:r w:rsidRPr="009A2332">
              <w:rPr>
                <w:rStyle w:val="Znakiprzypiswdolnych"/>
                <w:rFonts w:asciiTheme="minorHAnsi" w:hAnsiTheme="minorHAnsi" w:cstheme="minorHAnsi"/>
                <w:b/>
                <w:bCs/>
                <w:sz w:val="20"/>
                <w:szCs w:val="20"/>
              </w:rPr>
              <w:footnoteReference w:id="16"/>
            </w:r>
          </w:p>
        </w:tc>
        <w:tc>
          <w:tcPr>
            <w:tcW w:w="1847" w:type="dxa"/>
            <w:vMerge/>
            <w:shd w:val="clear" w:color="auto" w:fill="auto"/>
          </w:tcPr>
          <w:p w:rsidR="00CD7E47" w:rsidRPr="009A2332" w:rsidRDefault="00CD7E47" w:rsidP="00CD7E47">
            <w:pPr>
              <w:pStyle w:val="TableContents"/>
              <w:snapToGrid w:val="0"/>
              <w:rPr>
                <w:rFonts w:asciiTheme="minorHAnsi" w:hAnsiTheme="minorHAnsi" w:cstheme="minorHAnsi"/>
                <w:b/>
              </w:rPr>
            </w:pPr>
          </w:p>
        </w:tc>
      </w:tr>
      <w:tr w:rsidR="009A2332" w:rsidRPr="009A2332" w:rsidTr="00CD7E47">
        <w:tc>
          <w:tcPr>
            <w:tcW w:w="450" w:type="dxa"/>
            <w:shd w:val="clear" w:color="auto" w:fill="auto"/>
          </w:tcPr>
          <w:p w:rsidR="009A2332" w:rsidRPr="009A2332" w:rsidRDefault="009A2332">
            <w:pPr>
              <w:pStyle w:val="TableContents"/>
              <w:jc w:val="both"/>
              <w:rPr>
                <w:rFonts w:asciiTheme="minorHAnsi" w:hAnsiTheme="minorHAnsi" w:cstheme="minorHAnsi"/>
                <w:b/>
              </w:rPr>
            </w:pPr>
            <w:r w:rsidRPr="009A2332">
              <w:rPr>
                <w:rFonts w:asciiTheme="minorHAnsi" w:hAnsiTheme="minorHAnsi" w:cstheme="minorHAnsi"/>
                <w:b/>
                <w:szCs w:val="22"/>
              </w:rPr>
              <w:t>1</w:t>
            </w: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7" w:type="dxa"/>
            <w:shd w:val="clear" w:color="auto" w:fill="auto"/>
          </w:tcPr>
          <w:p w:rsidR="009A2332" w:rsidRPr="009A2332" w:rsidRDefault="009A2332" w:rsidP="001B50D9">
            <w:pPr>
              <w:pStyle w:val="TableContents"/>
              <w:snapToGrid w:val="0"/>
              <w:rPr>
                <w:rFonts w:asciiTheme="minorHAnsi" w:hAnsiTheme="minorHAnsi" w:cstheme="minorHAnsi"/>
                <w:b/>
              </w:rPr>
            </w:pPr>
          </w:p>
        </w:tc>
      </w:tr>
      <w:tr w:rsidR="009A2332" w:rsidRPr="009A2332" w:rsidTr="00CD7E47">
        <w:tc>
          <w:tcPr>
            <w:tcW w:w="450" w:type="dxa"/>
            <w:shd w:val="clear" w:color="auto" w:fill="auto"/>
          </w:tcPr>
          <w:p w:rsidR="009A2332" w:rsidRPr="009A2332" w:rsidRDefault="009A2332" w:rsidP="007E64FD">
            <w:pPr>
              <w:pStyle w:val="TableContents"/>
              <w:jc w:val="both"/>
              <w:rPr>
                <w:rFonts w:asciiTheme="minorHAnsi" w:hAnsiTheme="minorHAnsi" w:cstheme="minorHAnsi"/>
                <w:b/>
              </w:rPr>
            </w:pPr>
            <w:r w:rsidRPr="009A2332">
              <w:rPr>
                <w:rFonts w:asciiTheme="minorHAnsi" w:hAnsiTheme="minorHAnsi" w:cstheme="minorHAnsi"/>
                <w:b/>
                <w:szCs w:val="22"/>
              </w:rPr>
              <w:t>2</w:t>
            </w: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7" w:type="dxa"/>
            <w:shd w:val="clear" w:color="auto" w:fill="auto"/>
          </w:tcPr>
          <w:p w:rsidR="009A2332" w:rsidRPr="009A2332" w:rsidRDefault="009A2332" w:rsidP="001B50D9">
            <w:pPr>
              <w:rPr>
                <w:b/>
              </w:rPr>
            </w:pPr>
          </w:p>
        </w:tc>
      </w:tr>
      <w:tr w:rsidR="009A2332" w:rsidRPr="009A2332" w:rsidTr="00CD7E47">
        <w:tc>
          <w:tcPr>
            <w:tcW w:w="450" w:type="dxa"/>
            <w:shd w:val="clear" w:color="auto" w:fill="auto"/>
          </w:tcPr>
          <w:p w:rsidR="009A2332" w:rsidRPr="009A2332" w:rsidRDefault="009A2332" w:rsidP="007E64FD">
            <w:pPr>
              <w:pStyle w:val="TableContents"/>
              <w:jc w:val="both"/>
              <w:rPr>
                <w:rFonts w:asciiTheme="minorHAnsi" w:hAnsiTheme="minorHAnsi" w:cstheme="minorHAnsi"/>
                <w:b/>
              </w:rPr>
            </w:pPr>
            <w:r w:rsidRPr="009A2332">
              <w:rPr>
                <w:rFonts w:asciiTheme="minorHAnsi" w:hAnsiTheme="minorHAnsi" w:cstheme="minorHAnsi"/>
                <w:b/>
                <w:szCs w:val="22"/>
              </w:rPr>
              <w:t>3</w:t>
            </w: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7" w:type="dxa"/>
            <w:shd w:val="clear" w:color="auto" w:fill="auto"/>
          </w:tcPr>
          <w:p w:rsidR="009A2332" w:rsidRPr="009A2332" w:rsidRDefault="009A2332" w:rsidP="001B50D9">
            <w:pPr>
              <w:rPr>
                <w:b/>
              </w:rPr>
            </w:pPr>
          </w:p>
        </w:tc>
      </w:tr>
      <w:tr w:rsidR="009A2332" w:rsidRPr="009A2332" w:rsidTr="00CD7E47">
        <w:tc>
          <w:tcPr>
            <w:tcW w:w="450" w:type="dxa"/>
            <w:shd w:val="clear" w:color="auto" w:fill="auto"/>
          </w:tcPr>
          <w:p w:rsidR="009A2332" w:rsidRPr="009A2332" w:rsidRDefault="009A2332">
            <w:pPr>
              <w:pStyle w:val="TableContents"/>
              <w:jc w:val="both"/>
              <w:rPr>
                <w:rFonts w:asciiTheme="minorHAnsi" w:hAnsiTheme="minorHAnsi" w:cstheme="minorHAnsi"/>
                <w:b/>
              </w:rPr>
            </w:pPr>
            <w:r w:rsidRPr="009A2332">
              <w:rPr>
                <w:rFonts w:asciiTheme="minorHAnsi" w:hAnsiTheme="minorHAnsi" w:cstheme="minorHAnsi"/>
                <w:b/>
                <w:szCs w:val="22"/>
              </w:rPr>
              <w:t>4</w:t>
            </w: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7" w:type="dxa"/>
            <w:shd w:val="clear" w:color="auto" w:fill="auto"/>
          </w:tcPr>
          <w:p w:rsidR="009A2332" w:rsidRPr="009A2332" w:rsidRDefault="009A2332" w:rsidP="001B50D9">
            <w:pPr>
              <w:pStyle w:val="TableContents"/>
              <w:snapToGrid w:val="0"/>
              <w:rPr>
                <w:rFonts w:asciiTheme="minorHAnsi" w:hAnsiTheme="minorHAnsi" w:cstheme="minorHAnsi"/>
                <w:b/>
              </w:rPr>
            </w:pPr>
          </w:p>
        </w:tc>
      </w:tr>
      <w:tr w:rsidR="009A2332" w:rsidRPr="009A2332" w:rsidTr="00CD7E47">
        <w:tc>
          <w:tcPr>
            <w:tcW w:w="450" w:type="dxa"/>
            <w:shd w:val="clear" w:color="auto" w:fill="auto"/>
          </w:tcPr>
          <w:p w:rsidR="009A2332" w:rsidRPr="009A2332" w:rsidRDefault="009A2332">
            <w:pPr>
              <w:pStyle w:val="TableContents"/>
              <w:jc w:val="both"/>
              <w:rPr>
                <w:rFonts w:asciiTheme="minorHAnsi" w:hAnsiTheme="minorHAnsi" w:cstheme="minorHAnsi"/>
                <w:b/>
              </w:rPr>
            </w:pPr>
            <w:r w:rsidRPr="009A2332">
              <w:rPr>
                <w:rFonts w:asciiTheme="minorHAnsi" w:hAnsiTheme="minorHAnsi" w:cstheme="minorHAnsi"/>
                <w:b/>
                <w:szCs w:val="22"/>
              </w:rPr>
              <w:t>5</w:t>
            </w: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7" w:type="dxa"/>
            <w:shd w:val="clear" w:color="auto" w:fill="auto"/>
          </w:tcPr>
          <w:p w:rsidR="009A2332" w:rsidRPr="009A2332" w:rsidRDefault="009A2332" w:rsidP="001B50D9">
            <w:pPr>
              <w:pStyle w:val="TableContents"/>
              <w:snapToGrid w:val="0"/>
              <w:rPr>
                <w:rFonts w:asciiTheme="minorHAnsi" w:hAnsiTheme="minorHAnsi" w:cstheme="minorHAnsi"/>
                <w:b/>
              </w:rPr>
            </w:pPr>
          </w:p>
        </w:tc>
      </w:tr>
      <w:tr w:rsidR="009A2332" w:rsidRPr="009A2332" w:rsidTr="00CD7E47">
        <w:tc>
          <w:tcPr>
            <w:tcW w:w="450" w:type="dxa"/>
            <w:shd w:val="clear" w:color="auto" w:fill="auto"/>
          </w:tcPr>
          <w:p w:rsidR="009A2332" w:rsidRPr="009A2332" w:rsidRDefault="009A2332">
            <w:pPr>
              <w:pStyle w:val="TableContents"/>
              <w:jc w:val="both"/>
              <w:rPr>
                <w:rFonts w:asciiTheme="minorHAnsi" w:hAnsiTheme="minorHAnsi" w:cstheme="minorHAnsi"/>
                <w:b/>
              </w:rPr>
            </w:pPr>
            <w:r w:rsidRPr="009A2332">
              <w:rPr>
                <w:rFonts w:asciiTheme="minorHAnsi" w:hAnsiTheme="minorHAnsi" w:cstheme="minorHAnsi"/>
                <w:b/>
                <w:szCs w:val="22"/>
              </w:rPr>
              <w:t>6</w:t>
            </w: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7" w:type="dxa"/>
            <w:shd w:val="clear" w:color="auto" w:fill="auto"/>
          </w:tcPr>
          <w:p w:rsidR="009A2332" w:rsidRPr="009A2332" w:rsidRDefault="009A2332" w:rsidP="001B50D9">
            <w:pPr>
              <w:pStyle w:val="TableContents"/>
              <w:snapToGrid w:val="0"/>
              <w:rPr>
                <w:rFonts w:asciiTheme="minorHAnsi" w:hAnsiTheme="minorHAnsi" w:cstheme="minorHAnsi"/>
                <w:b/>
              </w:rPr>
            </w:pPr>
          </w:p>
        </w:tc>
      </w:tr>
      <w:tr w:rsidR="009A2332" w:rsidRPr="009A2332" w:rsidTr="00CD7E47">
        <w:tc>
          <w:tcPr>
            <w:tcW w:w="450" w:type="dxa"/>
            <w:shd w:val="clear" w:color="auto" w:fill="auto"/>
          </w:tcPr>
          <w:p w:rsidR="009A2332" w:rsidRPr="009A2332" w:rsidRDefault="009A2332">
            <w:pPr>
              <w:pStyle w:val="TableContents"/>
              <w:jc w:val="both"/>
              <w:rPr>
                <w:rFonts w:asciiTheme="minorHAnsi" w:hAnsiTheme="minorHAnsi" w:cstheme="minorHAnsi"/>
                <w:b/>
              </w:rPr>
            </w:pPr>
            <w:r w:rsidRPr="009A2332">
              <w:rPr>
                <w:rFonts w:asciiTheme="minorHAnsi" w:hAnsiTheme="minorHAnsi" w:cstheme="minorHAnsi"/>
                <w:b/>
                <w:szCs w:val="22"/>
              </w:rPr>
              <w:t>7</w:t>
            </w: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7" w:type="dxa"/>
            <w:shd w:val="clear" w:color="auto" w:fill="auto"/>
          </w:tcPr>
          <w:p w:rsidR="009A2332" w:rsidRPr="009A2332" w:rsidRDefault="009A2332" w:rsidP="001B50D9">
            <w:pPr>
              <w:pStyle w:val="TableContents"/>
              <w:snapToGrid w:val="0"/>
              <w:rPr>
                <w:rFonts w:asciiTheme="minorHAnsi" w:hAnsiTheme="minorHAnsi" w:cstheme="minorHAnsi"/>
                <w:b/>
              </w:rPr>
            </w:pPr>
          </w:p>
        </w:tc>
      </w:tr>
      <w:tr w:rsidR="009A2332" w:rsidRPr="009A2332" w:rsidTr="00CD7E47">
        <w:tc>
          <w:tcPr>
            <w:tcW w:w="450" w:type="dxa"/>
            <w:shd w:val="clear" w:color="auto" w:fill="auto"/>
          </w:tcPr>
          <w:p w:rsidR="009A2332" w:rsidRPr="009A2332" w:rsidRDefault="009A2332">
            <w:pPr>
              <w:pStyle w:val="TableContents"/>
              <w:jc w:val="both"/>
              <w:rPr>
                <w:rFonts w:asciiTheme="minorHAnsi" w:hAnsiTheme="minorHAnsi" w:cstheme="minorHAnsi"/>
                <w:b/>
              </w:rPr>
            </w:pPr>
            <w:r w:rsidRPr="009A2332">
              <w:rPr>
                <w:rFonts w:asciiTheme="minorHAnsi" w:hAnsiTheme="minorHAnsi" w:cstheme="minorHAnsi"/>
                <w:b/>
                <w:szCs w:val="22"/>
              </w:rPr>
              <w:t>8</w:t>
            </w: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7" w:type="dxa"/>
            <w:shd w:val="clear" w:color="auto" w:fill="auto"/>
          </w:tcPr>
          <w:p w:rsidR="009A2332" w:rsidRPr="009A2332" w:rsidRDefault="009A2332" w:rsidP="001B50D9">
            <w:pPr>
              <w:pStyle w:val="TableContents"/>
              <w:snapToGrid w:val="0"/>
              <w:rPr>
                <w:rFonts w:asciiTheme="minorHAnsi" w:hAnsiTheme="minorHAnsi" w:cstheme="minorHAnsi"/>
                <w:b/>
              </w:rPr>
            </w:pPr>
          </w:p>
        </w:tc>
      </w:tr>
      <w:tr w:rsidR="009A2332" w:rsidRPr="009A2332" w:rsidTr="00CD7E47">
        <w:tc>
          <w:tcPr>
            <w:tcW w:w="450" w:type="dxa"/>
            <w:shd w:val="clear" w:color="auto" w:fill="auto"/>
          </w:tcPr>
          <w:p w:rsidR="009A2332" w:rsidRPr="009A2332" w:rsidRDefault="009A2332" w:rsidP="001B50D9">
            <w:pPr>
              <w:pStyle w:val="TableContents"/>
              <w:jc w:val="both"/>
              <w:rPr>
                <w:rFonts w:asciiTheme="minorHAnsi" w:hAnsiTheme="minorHAnsi" w:cstheme="minorHAnsi"/>
                <w:b/>
                <w:szCs w:val="22"/>
              </w:rPr>
            </w:pPr>
            <w:r w:rsidRPr="009A2332">
              <w:rPr>
                <w:rFonts w:asciiTheme="minorHAnsi" w:hAnsiTheme="minorHAnsi" w:cstheme="minorHAnsi"/>
                <w:b/>
                <w:szCs w:val="22"/>
              </w:rPr>
              <w:t>9</w:t>
            </w: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7" w:type="dxa"/>
            <w:shd w:val="clear" w:color="auto" w:fill="auto"/>
          </w:tcPr>
          <w:p w:rsidR="009A2332" w:rsidRPr="009A2332" w:rsidRDefault="009A2332" w:rsidP="001B50D9">
            <w:pPr>
              <w:pStyle w:val="TableContents"/>
              <w:snapToGrid w:val="0"/>
              <w:rPr>
                <w:rFonts w:asciiTheme="minorHAnsi" w:hAnsiTheme="minorHAnsi" w:cstheme="minorHAnsi"/>
                <w:b/>
              </w:rPr>
            </w:pPr>
          </w:p>
        </w:tc>
      </w:tr>
      <w:tr w:rsidR="009A2332" w:rsidRPr="009A2332" w:rsidTr="00CD7E47">
        <w:tc>
          <w:tcPr>
            <w:tcW w:w="450" w:type="dxa"/>
            <w:shd w:val="clear" w:color="auto" w:fill="auto"/>
          </w:tcPr>
          <w:p w:rsidR="009A2332" w:rsidRPr="009A2332" w:rsidRDefault="009A2332" w:rsidP="001B50D9">
            <w:pPr>
              <w:pStyle w:val="TableContents"/>
              <w:jc w:val="both"/>
              <w:rPr>
                <w:rFonts w:asciiTheme="minorHAnsi" w:hAnsiTheme="minorHAnsi" w:cstheme="minorHAnsi"/>
                <w:b/>
                <w:szCs w:val="22"/>
              </w:rPr>
            </w:pPr>
            <w:r w:rsidRPr="009A2332">
              <w:rPr>
                <w:rFonts w:asciiTheme="minorHAnsi" w:hAnsiTheme="minorHAnsi" w:cstheme="minorHAnsi"/>
                <w:b/>
                <w:szCs w:val="22"/>
              </w:rPr>
              <w:t>10</w:t>
            </w: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7" w:type="dxa"/>
            <w:shd w:val="clear" w:color="auto" w:fill="auto"/>
          </w:tcPr>
          <w:p w:rsidR="009A2332" w:rsidRPr="009A2332" w:rsidRDefault="009A2332" w:rsidP="001B50D9">
            <w:pPr>
              <w:pStyle w:val="TableContents"/>
              <w:snapToGrid w:val="0"/>
              <w:rPr>
                <w:rFonts w:asciiTheme="minorHAnsi" w:hAnsiTheme="minorHAnsi" w:cstheme="minorHAnsi"/>
                <w:b/>
              </w:rPr>
            </w:pPr>
          </w:p>
        </w:tc>
      </w:tr>
      <w:tr w:rsidR="009A2332" w:rsidRPr="009A2332" w:rsidTr="00CD7E47">
        <w:tc>
          <w:tcPr>
            <w:tcW w:w="450" w:type="dxa"/>
            <w:shd w:val="clear" w:color="auto" w:fill="auto"/>
          </w:tcPr>
          <w:p w:rsidR="009A2332" w:rsidRPr="009A2332" w:rsidRDefault="009A2332" w:rsidP="001B50D9">
            <w:pPr>
              <w:pStyle w:val="TableContents"/>
              <w:jc w:val="both"/>
              <w:rPr>
                <w:rFonts w:asciiTheme="minorHAnsi" w:hAnsiTheme="minorHAnsi" w:cstheme="minorHAnsi"/>
                <w:b/>
                <w:szCs w:val="22"/>
              </w:rPr>
            </w:pPr>
            <w:r w:rsidRPr="009A2332">
              <w:rPr>
                <w:rFonts w:asciiTheme="minorHAnsi" w:hAnsiTheme="minorHAnsi" w:cstheme="minorHAnsi"/>
                <w:b/>
                <w:szCs w:val="22"/>
              </w:rPr>
              <w:t>11</w:t>
            </w: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7" w:type="dxa"/>
            <w:shd w:val="clear" w:color="auto" w:fill="auto"/>
          </w:tcPr>
          <w:p w:rsidR="009A2332" w:rsidRPr="009A2332" w:rsidRDefault="009A2332" w:rsidP="001B50D9">
            <w:pPr>
              <w:pStyle w:val="TableContents"/>
              <w:snapToGrid w:val="0"/>
              <w:rPr>
                <w:rFonts w:asciiTheme="minorHAnsi" w:hAnsiTheme="minorHAnsi" w:cstheme="minorHAnsi"/>
                <w:b/>
              </w:rPr>
            </w:pPr>
          </w:p>
        </w:tc>
      </w:tr>
      <w:tr w:rsidR="009A2332" w:rsidRPr="009A2332" w:rsidTr="00CD7E47">
        <w:tc>
          <w:tcPr>
            <w:tcW w:w="450" w:type="dxa"/>
            <w:shd w:val="clear" w:color="auto" w:fill="auto"/>
          </w:tcPr>
          <w:p w:rsidR="009A2332" w:rsidRPr="009A2332" w:rsidRDefault="009A2332" w:rsidP="001B50D9">
            <w:pPr>
              <w:pStyle w:val="TableContents"/>
              <w:jc w:val="both"/>
              <w:rPr>
                <w:rFonts w:asciiTheme="minorHAnsi" w:hAnsiTheme="minorHAnsi" w:cstheme="minorHAnsi"/>
                <w:b/>
                <w:szCs w:val="22"/>
              </w:rPr>
            </w:pPr>
            <w:r w:rsidRPr="009A2332">
              <w:rPr>
                <w:rFonts w:asciiTheme="minorHAnsi" w:hAnsiTheme="minorHAnsi" w:cstheme="minorHAnsi"/>
                <w:b/>
                <w:szCs w:val="22"/>
              </w:rPr>
              <w:t>12</w:t>
            </w: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6" w:type="dxa"/>
            <w:shd w:val="clear" w:color="auto" w:fill="auto"/>
          </w:tcPr>
          <w:p w:rsidR="009A2332" w:rsidRPr="009A2332" w:rsidRDefault="009A2332" w:rsidP="001B50D9">
            <w:pPr>
              <w:pStyle w:val="TableContents"/>
              <w:snapToGrid w:val="0"/>
              <w:rPr>
                <w:rFonts w:asciiTheme="minorHAnsi" w:hAnsiTheme="minorHAnsi" w:cstheme="minorHAnsi"/>
                <w:b/>
              </w:rPr>
            </w:pPr>
          </w:p>
        </w:tc>
        <w:tc>
          <w:tcPr>
            <w:tcW w:w="1847" w:type="dxa"/>
            <w:shd w:val="clear" w:color="auto" w:fill="auto"/>
          </w:tcPr>
          <w:p w:rsidR="009A2332" w:rsidRPr="009A2332" w:rsidRDefault="009A2332" w:rsidP="001B50D9">
            <w:pPr>
              <w:pStyle w:val="TableContents"/>
              <w:snapToGrid w:val="0"/>
              <w:rPr>
                <w:rFonts w:asciiTheme="minorHAnsi" w:hAnsiTheme="minorHAnsi" w:cstheme="minorHAnsi"/>
                <w:b/>
              </w:rPr>
            </w:pPr>
          </w:p>
        </w:tc>
      </w:tr>
    </w:tbl>
    <w:p w:rsidR="001A781E" w:rsidRPr="009A2332" w:rsidRDefault="001A781E">
      <w:pPr>
        <w:pStyle w:val="Standard"/>
        <w:jc w:val="both"/>
        <w:rPr>
          <w:rFonts w:asciiTheme="minorHAnsi" w:hAnsiTheme="minorHAnsi" w:cstheme="minorHAnsi"/>
          <w:b/>
          <w:szCs w:val="22"/>
        </w:rPr>
      </w:pPr>
    </w:p>
    <w:p w:rsidR="001A781E" w:rsidRPr="000F6BBD" w:rsidRDefault="009E20BE">
      <w:pPr>
        <w:pStyle w:val="Standard"/>
        <w:jc w:val="both"/>
        <w:rPr>
          <w:rFonts w:asciiTheme="minorHAnsi" w:hAnsiTheme="minorHAnsi" w:cstheme="minorHAnsi"/>
          <w:b/>
          <w:bCs/>
          <w:szCs w:val="22"/>
        </w:rPr>
      </w:pPr>
      <w:r w:rsidRPr="000F6BBD">
        <w:rPr>
          <w:rFonts w:asciiTheme="minorHAnsi" w:hAnsiTheme="minorHAnsi" w:cstheme="minorHAnsi"/>
        </w:rPr>
        <w:t>Spośród wymienionych w tabeli nr 1 osób następujące osoby posiadają uprawnienia do podawania leków</w:t>
      </w:r>
      <w:r w:rsidR="009A2332">
        <w:rPr>
          <w:rFonts w:asciiTheme="minorHAnsi" w:hAnsiTheme="minorHAnsi" w:cstheme="minorHAnsi"/>
        </w:rPr>
        <w:t>, w tym insuliny</w:t>
      </w:r>
      <w:r w:rsidRPr="000F6BBD">
        <w:rPr>
          <w:rFonts w:asciiTheme="minorHAnsi" w:hAnsiTheme="minorHAnsi" w:cstheme="minorHAnsi"/>
        </w:rPr>
        <w:t>:</w:t>
      </w:r>
    </w:p>
    <w:tbl>
      <w:tblPr>
        <w:tblW w:w="0" w:type="auto"/>
        <w:tblInd w:w="-47" w:type="dxa"/>
        <w:tblLayout w:type="fixed"/>
        <w:tblCellMar>
          <w:left w:w="10" w:type="dxa"/>
          <w:right w:w="10" w:type="dxa"/>
        </w:tblCellMar>
        <w:tblLook w:val="0000" w:firstRow="0" w:lastRow="0" w:firstColumn="0" w:lastColumn="0" w:noHBand="0" w:noVBand="0"/>
      </w:tblPr>
      <w:tblGrid>
        <w:gridCol w:w="450"/>
        <w:gridCol w:w="3240"/>
        <w:gridCol w:w="5960"/>
      </w:tblGrid>
      <w:tr w:rsidR="001A781E" w:rsidRPr="000F6BBD">
        <w:tc>
          <w:tcPr>
            <w:tcW w:w="45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Lp.</w:t>
            </w:r>
          </w:p>
        </w:tc>
        <w:tc>
          <w:tcPr>
            <w:tcW w:w="324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Imię, nazwisko</w:t>
            </w:r>
          </w:p>
        </w:tc>
        <w:tc>
          <w:tcPr>
            <w:tcW w:w="5960"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Rodzaj uprawnień</w:t>
            </w:r>
          </w:p>
        </w:tc>
      </w:tr>
      <w:tr w:rsidR="001A781E" w:rsidRPr="000F6BBD" w:rsidTr="009A2332">
        <w:tc>
          <w:tcPr>
            <w:tcW w:w="450" w:type="dxa"/>
            <w:tcBorders>
              <w:left w:val="single" w:sz="2" w:space="0" w:color="000000"/>
              <w:bottom w:val="single" w:sz="4" w:space="0" w:color="auto"/>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1</w:t>
            </w:r>
          </w:p>
        </w:tc>
        <w:tc>
          <w:tcPr>
            <w:tcW w:w="3240" w:type="dxa"/>
            <w:tcBorders>
              <w:left w:val="single" w:sz="2" w:space="0" w:color="000000"/>
              <w:bottom w:val="single" w:sz="4" w:space="0" w:color="auto"/>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5960" w:type="dxa"/>
            <w:tcBorders>
              <w:left w:val="single" w:sz="2" w:space="0" w:color="000000"/>
              <w:bottom w:val="single" w:sz="4" w:space="0" w:color="auto"/>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rsidTr="009A2332">
        <w:tc>
          <w:tcPr>
            <w:tcW w:w="450" w:type="dxa"/>
            <w:tcBorders>
              <w:top w:val="single" w:sz="4" w:space="0" w:color="auto"/>
              <w:left w:val="single" w:sz="4" w:space="0" w:color="auto"/>
              <w:bottom w:val="single" w:sz="4" w:space="0" w:color="auto"/>
              <w:right w:val="single" w:sz="4" w:space="0" w:color="auto"/>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5960" w:type="dxa"/>
            <w:tcBorders>
              <w:top w:val="single" w:sz="4" w:space="0" w:color="auto"/>
              <w:left w:val="single" w:sz="4" w:space="0" w:color="auto"/>
              <w:bottom w:val="single" w:sz="4" w:space="0" w:color="auto"/>
              <w:right w:val="single" w:sz="4" w:space="0" w:color="auto"/>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9A2332" w:rsidRPr="000F6BBD" w:rsidTr="009A2332">
        <w:tc>
          <w:tcPr>
            <w:tcW w:w="450" w:type="dxa"/>
            <w:tcBorders>
              <w:top w:val="single" w:sz="4" w:space="0" w:color="auto"/>
              <w:left w:val="single" w:sz="4" w:space="0" w:color="auto"/>
              <w:bottom w:val="single" w:sz="4" w:space="0" w:color="auto"/>
              <w:right w:val="single" w:sz="4" w:space="0" w:color="auto"/>
            </w:tcBorders>
            <w:shd w:val="clear" w:color="auto" w:fill="auto"/>
          </w:tcPr>
          <w:p w:rsidR="009A2332" w:rsidRPr="000F6BBD" w:rsidRDefault="009A2332">
            <w:pPr>
              <w:pStyle w:val="TableContents"/>
              <w:jc w:val="both"/>
              <w:rPr>
                <w:rFonts w:asciiTheme="minorHAnsi" w:hAnsiTheme="minorHAnsi" w:cstheme="minorHAnsi"/>
                <w:szCs w:val="22"/>
              </w:rPr>
            </w:pPr>
            <w:r>
              <w:rPr>
                <w:rFonts w:asciiTheme="minorHAnsi" w:hAnsiTheme="minorHAnsi" w:cstheme="minorHAnsi"/>
                <w:szCs w:val="22"/>
              </w:rPr>
              <w:t>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9A2332" w:rsidRPr="000F6BBD" w:rsidRDefault="009A2332">
            <w:pPr>
              <w:pStyle w:val="TableContents"/>
              <w:snapToGrid w:val="0"/>
              <w:jc w:val="both"/>
              <w:rPr>
                <w:rFonts w:asciiTheme="minorHAnsi" w:hAnsiTheme="minorHAnsi" w:cstheme="minorHAnsi"/>
              </w:rPr>
            </w:pPr>
          </w:p>
        </w:tc>
        <w:tc>
          <w:tcPr>
            <w:tcW w:w="5960" w:type="dxa"/>
            <w:tcBorders>
              <w:top w:val="single" w:sz="4" w:space="0" w:color="auto"/>
              <w:left w:val="single" w:sz="4" w:space="0" w:color="auto"/>
              <w:bottom w:val="single" w:sz="4" w:space="0" w:color="auto"/>
              <w:right w:val="single" w:sz="4" w:space="0" w:color="auto"/>
            </w:tcBorders>
            <w:shd w:val="clear" w:color="auto" w:fill="auto"/>
          </w:tcPr>
          <w:p w:rsidR="009A2332" w:rsidRPr="000F6BBD" w:rsidRDefault="009A2332">
            <w:pPr>
              <w:pStyle w:val="TableContents"/>
              <w:snapToGrid w:val="0"/>
              <w:jc w:val="both"/>
              <w:rPr>
                <w:rFonts w:asciiTheme="minorHAnsi" w:hAnsiTheme="minorHAnsi" w:cstheme="minorHAnsi"/>
              </w:rPr>
            </w:pPr>
          </w:p>
        </w:tc>
      </w:tr>
    </w:tbl>
    <w:p w:rsidR="008277BF" w:rsidRDefault="008277BF">
      <w:pPr>
        <w:pStyle w:val="Standard"/>
        <w:jc w:val="both"/>
        <w:rPr>
          <w:rFonts w:asciiTheme="minorHAnsi" w:hAnsiTheme="minorHAnsi" w:cstheme="minorHAnsi"/>
          <w:szCs w:val="22"/>
        </w:rPr>
      </w:pPr>
    </w:p>
    <w:tbl>
      <w:tblPr>
        <w:tblW w:w="9643" w:type="dxa"/>
        <w:tblInd w:w="10" w:type="dxa"/>
        <w:tblLayout w:type="fixed"/>
        <w:tblCellMar>
          <w:left w:w="10" w:type="dxa"/>
          <w:right w:w="10" w:type="dxa"/>
        </w:tblCellMar>
        <w:tblLook w:val="0000" w:firstRow="0" w:lastRow="0" w:firstColumn="0" w:lastColumn="0" w:noHBand="0" w:noVBand="0"/>
      </w:tblPr>
      <w:tblGrid>
        <w:gridCol w:w="2410"/>
        <w:gridCol w:w="2409"/>
        <w:gridCol w:w="2409"/>
        <w:gridCol w:w="2415"/>
      </w:tblGrid>
      <w:tr w:rsidR="001A781E" w:rsidRPr="000F6BBD" w:rsidTr="009A2332">
        <w:tc>
          <w:tcPr>
            <w:tcW w:w="241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Miejscowość, data i podpis osoby reprezentującej Wykonawcę:</w:t>
            </w: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Pieczęć Wykonawcy:</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9E20BE" w:rsidP="00CB5F13">
      <w:pPr>
        <w:pStyle w:val="Standard"/>
        <w:rPr>
          <w:rFonts w:asciiTheme="minorHAnsi" w:hAnsiTheme="minorHAnsi" w:cstheme="minorHAnsi"/>
          <w:szCs w:val="22"/>
        </w:rPr>
      </w:pPr>
      <w:r w:rsidRPr="000F6BBD">
        <w:rPr>
          <w:rFonts w:asciiTheme="minorHAnsi" w:eastAsia="Times New Roman" w:hAnsiTheme="minorHAnsi" w:cstheme="minorHAnsi"/>
          <w:color w:val="00000A"/>
          <w:lang w:eastAsia="pl-PL"/>
        </w:rPr>
        <w:lastRenderedPageBreak/>
        <w:t>Załącznik nr 5 do umowy – Wzór wniosku o wynagrodzenie</w:t>
      </w:r>
    </w:p>
    <w:p w:rsidR="001A781E" w:rsidRPr="000F6BBD" w:rsidRDefault="001A781E">
      <w:pPr>
        <w:pStyle w:val="Standard"/>
        <w:jc w:val="both"/>
        <w:rPr>
          <w:rFonts w:asciiTheme="minorHAnsi" w:hAnsiTheme="minorHAnsi" w:cstheme="minorHAnsi"/>
          <w:szCs w:val="22"/>
        </w:rPr>
      </w:pPr>
    </w:p>
    <w:p w:rsidR="001A781E" w:rsidRPr="000F6BBD" w:rsidRDefault="001A781E">
      <w:pPr>
        <w:pStyle w:val="Standard"/>
        <w:rPr>
          <w:rFonts w:asciiTheme="minorHAnsi" w:hAnsiTheme="minorHAnsi" w:cstheme="minorHAnsi"/>
          <w:szCs w:val="22"/>
        </w:rPr>
      </w:pPr>
    </w:p>
    <w:p w:rsidR="001A781E" w:rsidRPr="000F6BBD" w:rsidRDefault="009E20BE">
      <w:pPr>
        <w:pStyle w:val="Standard"/>
        <w:jc w:val="center"/>
        <w:rPr>
          <w:rFonts w:asciiTheme="minorHAnsi" w:hAnsiTheme="minorHAnsi" w:cstheme="minorHAnsi"/>
          <w:b/>
          <w:bCs/>
          <w:sz w:val="28"/>
          <w:szCs w:val="22"/>
        </w:rPr>
      </w:pPr>
      <w:r w:rsidRPr="000F6BBD">
        <w:rPr>
          <w:rFonts w:asciiTheme="minorHAnsi" w:hAnsiTheme="minorHAnsi" w:cstheme="minorHAnsi"/>
          <w:b/>
          <w:bCs/>
          <w:sz w:val="28"/>
          <w:szCs w:val="28"/>
        </w:rPr>
        <w:t>Wniosek o wynagrodzenie</w:t>
      </w:r>
    </w:p>
    <w:p w:rsidR="001A781E" w:rsidRPr="000F6BBD" w:rsidRDefault="001A781E">
      <w:pPr>
        <w:pStyle w:val="Standard"/>
        <w:jc w:val="center"/>
        <w:rPr>
          <w:rFonts w:asciiTheme="minorHAnsi" w:hAnsiTheme="minorHAnsi" w:cstheme="minorHAnsi"/>
          <w:b/>
          <w:bCs/>
          <w:sz w:val="28"/>
          <w:szCs w:val="22"/>
        </w:rPr>
      </w:pPr>
    </w:p>
    <w:p w:rsidR="001A781E" w:rsidRPr="000F6BBD" w:rsidRDefault="001A781E">
      <w:pPr>
        <w:pStyle w:val="Standard"/>
        <w:jc w:val="center"/>
        <w:rPr>
          <w:rFonts w:asciiTheme="minorHAnsi" w:hAnsiTheme="minorHAnsi" w:cstheme="minorHAnsi"/>
          <w:szCs w:val="22"/>
        </w:rPr>
      </w:pP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szCs w:val="22"/>
        </w:rPr>
        <w:t>W związku ze świadczeniem usług opiekuńczych na rzecz osób niesamodzielnych z obszaru miasta Opola na podstawie umowy nr …. z dnia ….. przedkładam niniejszy wniosek o wynagrodzenie. Wniosek ten jest zbiorczym zestawieniem zrealizowanych w miesiącu ………. roku …… godzin usług opiekuńczych.</w:t>
      </w:r>
    </w:p>
    <w:p w:rsidR="001A781E" w:rsidRPr="000F6BBD" w:rsidRDefault="001A781E">
      <w:pPr>
        <w:pStyle w:val="Standard"/>
        <w:jc w:val="center"/>
        <w:rPr>
          <w:rFonts w:asciiTheme="minorHAnsi" w:hAnsiTheme="minorHAnsi" w:cstheme="minorHAnsi"/>
          <w:szCs w:val="22"/>
        </w:rPr>
      </w:pPr>
    </w:p>
    <w:tbl>
      <w:tblPr>
        <w:tblW w:w="0" w:type="auto"/>
        <w:tblInd w:w="-47" w:type="dxa"/>
        <w:tblLayout w:type="fixed"/>
        <w:tblCellMar>
          <w:left w:w="10" w:type="dxa"/>
          <w:right w:w="10" w:type="dxa"/>
        </w:tblCellMar>
        <w:tblLook w:val="0000" w:firstRow="0" w:lastRow="0" w:firstColumn="0" w:lastColumn="0" w:noHBand="0" w:noVBand="0"/>
      </w:tblPr>
      <w:tblGrid>
        <w:gridCol w:w="390"/>
        <w:gridCol w:w="3465"/>
        <w:gridCol w:w="1927"/>
        <w:gridCol w:w="1928"/>
        <w:gridCol w:w="1940"/>
      </w:tblGrid>
      <w:tr w:rsidR="001A781E" w:rsidRPr="000F6BBD">
        <w:trPr>
          <w:tblHeader/>
        </w:trPr>
        <w:tc>
          <w:tcPr>
            <w:tcW w:w="39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Lp.</w:t>
            </w:r>
          </w:p>
        </w:tc>
        <w:tc>
          <w:tcPr>
            <w:tcW w:w="3465"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Imię, nazwisko osoby niesamodzielnej</w:t>
            </w:r>
          </w:p>
        </w:tc>
        <w:tc>
          <w:tcPr>
            <w:tcW w:w="1927"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PESEL osoby niesamodzielnej</w:t>
            </w:r>
          </w:p>
        </w:tc>
        <w:tc>
          <w:tcPr>
            <w:tcW w:w="1928"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Nr kontraktu</w:t>
            </w:r>
          </w:p>
        </w:tc>
        <w:tc>
          <w:tcPr>
            <w:tcW w:w="1940"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9E20BE">
            <w:pPr>
              <w:pStyle w:val="TableContents"/>
              <w:jc w:val="center"/>
              <w:rPr>
                <w:rFonts w:asciiTheme="minorHAnsi" w:hAnsiTheme="minorHAnsi" w:cstheme="minorHAnsi"/>
              </w:rPr>
            </w:pPr>
            <w:r w:rsidRPr="000F6BBD">
              <w:rPr>
                <w:rFonts w:asciiTheme="minorHAnsi" w:hAnsiTheme="minorHAnsi" w:cstheme="minorHAnsi"/>
                <w:b/>
                <w:bCs/>
                <w:szCs w:val="22"/>
              </w:rPr>
              <w:t>Liczba zrealizowanych godzin usług opiekuńczych</w:t>
            </w:r>
            <w:r w:rsidRPr="000F6BBD">
              <w:rPr>
                <w:rStyle w:val="Znakiprzypiswdolnych"/>
                <w:rFonts w:asciiTheme="minorHAnsi" w:hAnsiTheme="minorHAnsi" w:cstheme="minorHAnsi"/>
                <w:b/>
                <w:bCs/>
                <w:szCs w:val="22"/>
              </w:rPr>
              <w:footnoteReference w:id="17"/>
            </w: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1</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2</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3</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4</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5</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6</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7</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8</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9</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10</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11</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12</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13</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14</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15</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16</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17</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18</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19</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20</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21</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22</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23</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24</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25</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26</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27</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28</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29</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30</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31</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32</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33</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lastRenderedPageBreak/>
              <w:t>34</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35</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36</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37</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38</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39</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40</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41</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42</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43</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44</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45</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46</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47</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48</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49</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390" w:type="dxa"/>
            <w:tcBorders>
              <w:left w:val="single" w:sz="2" w:space="0" w:color="000000"/>
              <w:bottom w:val="single" w:sz="2" w:space="0" w:color="000000"/>
            </w:tcBorders>
            <w:shd w:val="clear" w:color="auto" w:fill="auto"/>
          </w:tcPr>
          <w:p w:rsidR="001A781E" w:rsidRPr="000F6BBD" w:rsidRDefault="009E20BE">
            <w:pPr>
              <w:pStyle w:val="TableContents"/>
              <w:jc w:val="both"/>
              <w:rPr>
                <w:rFonts w:asciiTheme="minorHAnsi" w:hAnsiTheme="minorHAnsi" w:cstheme="minorHAnsi"/>
              </w:rPr>
            </w:pPr>
            <w:r w:rsidRPr="000F6BBD">
              <w:rPr>
                <w:rFonts w:asciiTheme="minorHAnsi" w:hAnsiTheme="minorHAnsi" w:cstheme="minorHAnsi"/>
                <w:szCs w:val="22"/>
              </w:rPr>
              <w:t>50</w:t>
            </w:r>
          </w:p>
        </w:tc>
        <w:tc>
          <w:tcPr>
            <w:tcW w:w="3465"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7"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28" w:type="dxa"/>
            <w:tcBorders>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1940" w:type="dxa"/>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bl>
    <w:p w:rsidR="001A781E" w:rsidRPr="000F6BBD" w:rsidRDefault="001A781E">
      <w:pPr>
        <w:pStyle w:val="Standard"/>
        <w:jc w:val="both"/>
        <w:rPr>
          <w:rFonts w:asciiTheme="minorHAnsi" w:hAnsiTheme="minorHAnsi" w:cstheme="minorHAnsi"/>
          <w:szCs w:val="22"/>
        </w:rPr>
      </w:pPr>
    </w:p>
    <w:tbl>
      <w:tblPr>
        <w:tblW w:w="0" w:type="auto"/>
        <w:tblInd w:w="10" w:type="dxa"/>
        <w:tblLayout w:type="fixed"/>
        <w:tblCellMar>
          <w:left w:w="10" w:type="dxa"/>
          <w:right w:w="10" w:type="dxa"/>
        </w:tblCellMar>
        <w:tblLook w:val="0000" w:firstRow="0" w:lastRow="0" w:firstColumn="0" w:lastColumn="0" w:noHBand="0" w:noVBand="0"/>
      </w:tblPr>
      <w:tblGrid>
        <w:gridCol w:w="2410"/>
        <w:gridCol w:w="2409"/>
        <w:gridCol w:w="2409"/>
        <w:gridCol w:w="2415"/>
      </w:tblGrid>
      <w:tr w:rsidR="001A781E" w:rsidRPr="000F6BBD">
        <w:tc>
          <w:tcPr>
            <w:tcW w:w="241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Łączna liczba zrealizowanych godzin usług opiekuńczych:</w:t>
            </w: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Jednostkowa kwota wynagrodzenia brutto za realizację jednej godziny usług opiekuńczych</w:t>
            </w:r>
            <w:r w:rsidRPr="000F6BBD">
              <w:rPr>
                <w:rStyle w:val="Znakiprzypiswdolnych"/>
                <w:rFonts w:asciiTheme="minorHAnsi" w:hAnsiTheme="minorHAnsi" w:cstheme="minorHAnsi"/>
                <w:szCs w:val="22"/>
              </w:rPr>
              <w:footnoteReference w:id="18"/>
            </w:r>
            <w:r w:rsidRPr="000F6BBD">
              <w:rPr>
                <w:rFonts w:asciiTheme="minorHAnsi" w:hAnsiTheme="minorHAnsi" w:cstheme="minorHAnsi"/>
                <w:szCs w:val="22"/>
              </w:rPr>
              <w:t>:</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jc w:val="both"/>
              <w:rPr>
                <w:rFonts w:asciiTheme="minorHAnsi" w:hAnsiTheme="minorHAnsi" w:cstheme="minorHAnsi"/>
              </w:rPr>
            </w:pPr>
          </w:p>
        </w:tc>
      </w:tr>
      <w:tr w:rsidR="001A781E" w:rsidRPr="000F6BBD">
        <w:tc>
          <w:tcPr>
            <w:tcW w:w="4819" w:type="dxa"/>
            <w:gridSpan w:val="2"/>
            <w:tcBorders>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Wartość wynagrodzenia do zapłaty brutto</w:t>
            </w:r>
            <w:r w:rsidRPr="000F6BBD">
              <w:rPr>
                <w:rStyle w:val="Znakiprzypiswdolnych"/>
                <w:rFonts w:asciiTheme="minorHAnsi" w:hAnsiTheme="minorHAnsi" w:cstheme="minorHAnsi"/>
                <w:szCs w:val="22"/>
              </w:rPr>
              <w:footnoteReference w:id="19"/>
            </w:r>
            <w:r w:rsidRPr="000F6BBD">
              <w:rPr>
                <w:rFonts w:asciiTheme="minorHAnsi" w:hAnsiTheme="minorHAnsi" w:cstheme="minorHAnsi"/>
                <w:szCs w:val="22"/>
              </w:rPr>
              <w:t>:</w:t>
            </w:r>
          </w:p>
        </w:tc>
        <w:tc>
          <w:tcPr>
            <w:tcW w:w="4824" w:type="dxa"/>
            <w:gridSpan w:val="2"/>
            <w:tcBorders>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szCs w:val="22"/>
              </w:rPr>
            </w:pPr>
          </w:p>
          <w:p w:rsidR="001A781E" w:rsidRPr="000F6BBD" w:rsidRDefault="001A781E">
            <w:pPr>
              <w:pStyle w:val="TableContents"/>
              <w:rPr>
                <w:rFonts w:asciiTheme="minorHAnsi" w:hAnsiTheme="minorHAnsi" w:cstheme="minorHAnsi"/>
              </w:rPr>
            </w:pPr>
          </w:p>
        </w:tc>
      </w:tr>
    </w:tbl>
    <w:p w:rsidR="001A781E" w:rsidRPr="000F6BBD" w:rsidRDefault="001A781E">
      <w:pPr>
        <w:pStyle w:val="Standard"/>
        <w:jc w:val="both"/>
        <w:rPr>
          <w:rFonts w:asciiTheme="minorHAnsi" w:hAnsiTheme="minorHAnsi" w:cstheme="minorHAnsi"/>
          <w:szCs w:val="22"/>
        </w:rPr>
      </w:pPr>
    </w:p>
    <w:p w:rsidR="001A781E" w:rsidRPr="000F6BBD" w:rsidRDefault="001A781E">
      <w:pPr>
        <w:pStyle w:val="Standard"/>
        <w:jc w:val="both"/>
        <w:rPr>
          <w:rFonts w:asciiTheme="minorHAnsi" w:hAnsiTheme="minorHAnsi" w:cstheme="minorHAnsi"/>
          <w:szCs w:val="22"/>
        </w:rPr>
      </w:pPr>
    </w:p>
    <w:tbl>
      <w:tblPr>
        <w:tblW w:w="0" w:type="auto"/>
        <w:tblInd w:w="10" w:type="dxa"/>
        <w:tblLayout w:type="fixed"/>
        <w:tblCellMar>
          <w:left w:w="10" w:type="dxa"/>
          <w:right w:w="10" w:type="dxa"/>
        </w:tblCellMar>
        <w:tblLook w:val="0000" w:firstRow="0" w:lastRow="0" w:firstColumn="0" w:lastColumn="0" w:noHBand="0" w:noVBand="0"/>
      </w:tblPr>
      <w:tblGrid>
        <w:gridCol w:w="2410"/>
        <w:gridCol w:w="2409"/>
        <w:gridCol w:w="2409"/>
        <w:gridCol w:w="2415"/>
      </w:tblGrid>
      <w:tr w:rsidR="001A781E" w:rsidRPr="000F6BBD">
        <w:tc>
          <w:tcPr>
            <w:tcW w:w="2410"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Data i podpis osoby reprezentującej podmiot świadczący usługi opiekuńcze:</w:t>
            </w: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c>
          <w:tcPr>
            <w:tcW w:w="2409" w:type="dxa"/>
            <w:tcBorders>
              <w:top w:val="single" w:sz="2" w:space="0" w:color="000000"/>
              <w:left w:val="single" w:sz="2" w:space="0" w:color="000000"/>
              <w:bottom w:val="single" w:sz="2" w:space="0" w:color="000000"/>
            </w:tcBorders>
            <w:shd w:val="clear" w:color="auto" w:fill="auto"/>
          </w:tcPr>
          <w:p w:rsidR="001A781E" w:rsidRPr="000F6BBD" w:rsidRDefault="009E20BE">
            <w:pPr>
              <w:pStyle w:val="TableContents"/>
              <w:rPr>
                <w:rFonts w:asciiTheme="minorHAnsi" w:hAnsiTheme="minorHAnsi" w:cstheme="minorHAnsi"/>
              </w:rPr>
            </w:pPr>
            <w:r w:rsidRPr="000F6BBD">
              <w:rPr>
                <w:rFonts w:asciiTheme="minorHAnsi" w:hAnsiTheme="minorHAnsi" w:cstheme="minorHAnsi"/>
                <w:szCs w:val="22"/>
              </w:rPr>
              <w:t>Pieczęć podmiotu świadczącego usługi opiekuńcze:</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1A781E" w:rsidRPr="000F6BBD" w:rsidRDefault="001A781E">
            <w:pPr>
              <w:pStyle w:val="TableContents"/>
              <w:snapToGrid w:val="0"/>
              <w:rPr>
                <w:rFonts w:asciiTheme="minorHAnsi" w:hAnsiTheme="minorHAnsi" w:cstheme="minorHAnsi"/>
              </w:rPr>
            </w:pPr>
          </w:p>
        </w:tc>
      </w:tr>
    </w:tbl>
    <w:p w:rsidR="001A781E" w:rsidRPr="000F6BBD" w:rsidRDefault="001A781E">
      <w:pPr>
        <w:pStyle w:val="Standard"/>
        <w:jc w:val="both"/>
        <w:rPr>
          <w:rFonts w:asciiTheme="minorHAnsi" w:hAnsiTheme="minorHAnsi" w:cstheme="minorHAnsi"/>
          <w:szCs w:val="22"/>
        </w:rPr>
      </w:pPr>
    </w:p>
    <w:p w:rsidR="001A781E" w:rsidRPr="000F6BBD" w:rsidRDefault="001A781E">
      <w:pPr>
        <w:pStyle w:val="Standard"/>
        <w:jc w:val="both"/>
        <w:rPr>
          <w:rFonts w:asciiTheme="minorHAnsi" w:hAnsiTheme="minorHAnsi" w:cstheme="minorHAnsi"/>
          <w:szCs w:val="22"/>
        </w:rPr>
      </w:pPr>
    </w:p>
    <w:p w:rsidR="001A781E" w:rsidRPr="000F6BBD" w:rsidRDefault="001A781E">
      <w:pPr>
        <w:pStyle w:val="Standard"/>
        <w:jc w:val="both"/>
        <w:rPr>
          <w:rFonts w:asciiTheme="minorHAnsi" w:hAnsiTheme="minorHAnsi" w:cstheme="minorHAnsi"/>
          <w:szCs w:val="22"/>
        </w:rPr>
      </w:pPr>
    </w:p>
    <w:p w:rsidR="001A781E" w:rsidRPr="000F6BBD" w:rsidRDefault="009E20BE">
      <w:pPr>
        <w:pStyle w:val="Standard"/>
        <w:jc w:val="both"/>
        <w:rPr>
          <w:rFonts w:asciiTheme="minorHAnsi" w:hAnsiTheme="minorHAnsi" w:cstheme="minorHAnsi"/>
          <w:szCs w:val="22"/>
        </w:rPr>
      </w:pPr>
      <w:r w:rsidRPr="000F6BBD">
        <w:rPr>
          <w:rFonts w:asciiTheme="minorHAnsi" w:hAnsiTheme="minorHAnsi" w:cstheme="minorHAnsi"/>
          <w:b/>
          <w:bCs/>
          <w:szCs w:val="22"/>
        </w:rPr>
        <w:t>Załączniki:</w:t>
      </w:r>
    </w:p>
    <w:p w:rsidR="001A781E" w:rsidRPr="000F6BBD" w:rsidRDefault="009E20BE" w:rsidP="00160893">
      <w:pPr>
        <w:pStyle w:val="Standard"/>
        <w:numPr>
          <w:ilvl w:val="0"/>
          <w:numId w:val="2"/>
        </w:numPr>
        <w:jc w:val="both"/>
        <w:rPr>
          <w:rFonts w:asciiTheme="minorHAnsi" w:hAnsiTheme="minorHAnsi" w:cstheme="minorHAnsi"/>
          <w:szCs w:val="22"/>
        </w:rPr>
      </w:pPr>
      <w:r w:rsidRPr="000F6BBD">
        <w:rPr>
          <w:rFonts w:asciiTheme="minorHAnsi" w:hAnsiTheme="minorHAnsi" w:cstheme="minorHAnsi"/>
          <w:szCs w:val="22"/>
        </w:rPr>
        <w:t>Kopie</w:t>
      </w:r>
      <w:r w:rsidR="006320FA">
        <w:rPr>
          <w:rFonts w:asciiTheme="minorHAnsi" w:hAnsiTheme="minorHAnsi" w:cstheme="minorHAnsi"/>
          <w:szCs w:val="22"/>
        </w:rPr>
        <w:t xml:space="preserve"> potwierdzone za zgodność z oryginałem</w:t>
      </w:r>
      <w:r w:rsidRPr="000F6BBD">
        <w:rPr>
          <w:rFonts w:asciiTheme="minorHAnsi" w:hAnsiTheme="minorHAnsi" w:cstheme="minorHAnsi"/>
          <w:szCs w:val="22"/>
        </w:rPr>
        <w:t xml:space="preserve"> dzienników czynności opiekuńczych,</w:t>
      </w:r>
    </w:p>
    <w:p w:rsidR="001A781E" w:rsidRPr="000F6BBD" w:rsidRDefault="009E20BE" w:rsidP="00160893">
      <w:pPr>
        <w:pStyle w:val="Standard"/>
        <w:numPr>
          <w:ilvl w:val="0"/>
          <w:numId w:val="2"/>
        </w:numPr>
        <w:jc w:val="both"/>
        <w:rPr>
          <w:rFonts w:asciiTheme="minorHAnsi" w:hAnsiTheme="minorHAnsi" w:cstheme="minorHAnsi"/>
          <w:szCs w:val="22"/>
        </w:rPr>
      </w:pPr>
      <w:r w:rsidRPr="000F6BBD">
        <w:rPr>
          <w:rFonts w:asciiTheme="minorHAnsi" w:hAnsiTheme="minorHAnsi" w:cstheme="minorHAnsi"/>
          <w:szCs w:val="22"/>
        </w:rPr>
        <w:t xml:space="preserve">Kopie </w:t>
      </w:r>
      <w:r w:rsidR="006320FA">
        <w:rPr>
          <w:rFonts w:asciiTheme="minorHAnsi" w:hAnsiTheme="minorHAnsi" w:cstheme="minorHAnsi"/>
          <w:szCs w:val="22"/>
        </w:rPr>
        <w:t>potwierdzone za zgodność z oryginałem</w:t>
      </w:r>
      <w:r w:rsidR="006320FA" w:rsidRPr="000F6BBD">
        <w:rPr>
          <w:rFonts w:asciiTheme="minorHAnsi" w:hAnsiTheme="minorHAnsi" w:cstheme="minorHAnsi"/>
          <w:szCs w:val="22"/>
        </w:rPr>
        <w:t xml:space="preserve"> </w:t>
      </w:r>
      <w:r w:rsidRPr="000F6BBD">
        <w:rPr>
          <w:rFonts w:asciiTheme="minorHAnsi" w:hAnsiTheme="minorHAnsi" w:cstheme="minorHAnsi"/>
          <w:szCs w:val="22"/>
        </w:rPr>
        <w:t>Indywidualnych planów wsparcia i pracy z osobą niesamodzielną zawartych w danym miesiącu.</w:t>
      </w:r>
    </w:p>
    <w:p w:rsidR="001A781E" w:rsidRPr="000F6BBD" w:rsidRDefault="001A781E">
      <w:pPr>
        <w:pStyle w:val="Standard"/>
        <w:jc w:val="both"/>
        <w:rPr>
          <w:rFonts w:asciiTheme="minorHAnsi" w:hAnsiTheme="minorHAnsi" w:cstheme="minorHAnsi"/>
        </w:rPr>
      </w:pPr>
    </w:p>
    <w:p w:rsidR="001A781E" w:rsidRPr="000F6BBD" w:rsidRDefault="008B0789">
      <w:pPr>
        <w:pStyle w:val="Standard"/>
        <w:jc w:val="right"/>
        <w:rPr>
          <w:rFonts w:asciiTheme="minorHAnsi" w:hAnsiTheme="minorHAnsi" w:cstheme="minorHAnsi"/>
        </w:rPr>
      </w:pPr>
      <w:r>
        <w:rPr>
          <w:rFonts w:asciiTheme="minorHAnsi" w:eastAsia="Times New Roman" w:hAnsiTheme="minorHAnsi" w:cstheme="minorHAnsi"/>
          <w:color w:val="00000A"/>
          <w:lang w:eastAsia="pl-PL"/>
        </w:rPr>
        <w:br w:type="column"/>
      </w:r>
      <w:r w:rsidR="009E20BE" w:rsidRPr="000F6BBD">
        <w:rPr>
          <w:rFonts w:asciiTheme="minorHAnsi" w:eastAsia="Times New Roman" w:hAnsiTheme="minorHAnsi" w:cstheme="minorHAnsi"/>
          <w:color w:val="00000A"/>
          <w:lang w:eastAsia="pl-PL"/>
        </w:rPr>
        <w:lastRenderedPageBreak/>
        <w:t xml:space="preserve">Załącznik nr 6 do umowy – Wzór </w:t>
      </w:r>
      <w:r w:rsidR="006320FA">
        <w:rPr>
          <w:rFonts w:asciiTheme="minorHAnsi" w:eastAsia="Times New Roman" w:hAnsiTheme="minorHAnsi" w:cstheme="minorHAnsi"/>
          <w:color w:val="00000A"/>
          <w:lang w:eastAsia="pl-PL"/>
        </w:rPr>
        <w:t>umowy przetwarzania powierzonych danych osobowych</w:t>
      </w:r>
    </w:p>
    <w:p w:rsidR="001A781E" w:rsidRPr="000F6BBD" w:rsidRDefault="001A781E">
      <w:pPr>
        <w:pStyle w:val="Standard"/>
        <w:jc w:val="right"/>
        <w:rPr>
          <w:rFonts w:asciiTheme="minorHAnsi" w:hAnsiTheme="minorHAnsi" w:cstheme="minorHAnsi"/>
        </w:rPr>
      </w:pPr>
    </w:p>
    <w:p w:rsidR="00AA2607" w:rsidRPr="00AA2607" w:rsidRDefault="00AA2607" w:rsidP="00AA2607">
      <w:pPr>
        <w:pStyle w:val="Standard"/>
        <w:jc w:val="center"/>
        <w:rPr>
          <w:rFonts w:asciiTheme="minorHAnsi" w:hAnsiTheme="minorHAnsi" w:cstheme="minorHAnsi"/>
          <w:b/>
          <w:bCs/>
          <w:sz w:val="28"/>
          <w:szCs w:val="28"/>
        </w:rPr>
      </w:pPr>
      <w:r w:rsidRPr="00AA2607">
        <w:rPr>
          <w:rFonts w:asciiTheme="minorHAnsi" w:hAnsiTheme="minorHAnsi" w:cstheme="minorHAnsi"/>
          <w:b/>
          <w:bCs/>
          <w:sz w:val="28"/>
          <w:szCs w:val="28"/>
        </w:rPr>
        <w:t>Umowa powierzenia przetwarzania danych osobowych</w:t>
      </w:r>
    </w:p>
    <w:p w:rsidR="00AA2607" w:rsidRPr="00AA2607" w:rsidRDefault="00AA2607" w:rsidP="00AA2607">
      <w:pPr>
        <w:pStyle w:val="Standard"/>
        <w:rPr>
          <w:rFonts w:asciiTheme="minorHAnsi" w:hAnsiTheme="minorHAnsi" w:cstheme="minorHAnsi"/>
        </w:rPr>
      </w:pPr>
    </w:p>
    <w:p w:rsidR="00AA2607" w:rsidRPr="00AA2607" w:rsidRDefault="00AA2607" w:rsidP="00AA2607">
      <w:pPr>
        <w:pStyle w:val="Standard"/>
        <w:jc w:val="both"/>
        <w:rPr>
          <w:rFonts w:asciiTheme="minorHAnsi" w:hAnsiTheme="minorHAnsi" w:cstheme="minorHAnsi"/>
        </w:rPr>
      </w:pPr>
      <w:r w:rsidRPr="00AA2607">
        <w:rPr>
          <w:rFonts w:asciiTheme="minorHAnsi" w:hAnsiTheme="minorHAnsi" w:cstheme="minorHAnsi"/>
        </w:rPr>
        <w:t xml:space="preserve">Zawarta w …………… </w:t>
      </w:r>
      <w:r w:rsidRPr="00AA2607">
        <w:rPr>
          <w:rFonts w:asciiTheme="minorHAnsi" w:hAnsiTheme="minorHAnsi" w:cstheme="minorHAnsi"/>
          <w:i/>
        </w:rPr>
        <w:t>[miejsce zawarcia umowy]</w:t>
      </w:r>
      <w:r w:rsidRPr="00AA2607">
        <w:rPr>
          <w:rFonts w:asciiTheme="minorHAnsi" w:hAnsiTheme="minorHAnsi" w:cstheme="minorHAnsi"/>
        </w:rPr>
        <w:t>, w dniu ………… pomiędzy:</w:t>
      </w:r>
    </w:p>
    <w:p w:rsidR="00AA2607" w:rsidRPr="00AA2607" w:rsidRDefault="00AA2607" w:rsidP="00AA2607">
      <w:pPr>
        <w:pStyle w:val="Standard"/>
        <w:jc w:val="both"/>
        <w:rPr>
          <w:rFonts w:asciiTheme="minorHAnsi" w:hAnsiTheme="minorHAnsi" w:cstheme="minorHAnsi"/>
          <w:b/>
        </w:rPr>
      </w:pPr>
      <w:r w:rsidRPr="00AA2607">
        <w:rPr>
          <w:rFonts w:asciiTheme="minorHAnsi" w:hAnsiTheme="minorHAnsi" w:cstheme="minorHAnsi"/>
          <w:b/>
        </w:rPr>
        <w:t>Miastem Opole</w:t>
      </w:r>
    </w:p>
    <w:p w:rsidR="00AA2607" w:rsidRDefault="00AA2607" w:rsidP="00AA2607">
      <w:pPr>
        <w:pStyle w:val="Standard"/>
        <w:jc w:val="both"/>
        <w:rPr>
          <w:rFonts w:asciiTheme="minorHAnsi" w:hAnsiTheme="minorHAnsi" w:cstheme="minorHAnsi"/>
        </w:rPr>
      </w:pPr>
      <w:r w:rsidRPr="00AA2607">
        <w:rPr>
          <w:rFonts w:asciiTheme="minorHAnsi" w:hAnsiTheme="minorHAnsi" w:cstheme="minorHAnsi"/>
        </w:rPr>
        <w:t xml:space="preserve">Mającym siedzibę przy ul. Rynek – Ratusz 45-015 Opole działającym jako Beneficjent projektu nr </w:t>
      </w:r>
      <w:r w:rsidRPr="00AA2607">
        <w:rPr>
          <w:rFonts w:asciiTheme="minorHAnsi" w:hAnsiTheme="minorHAnsi" w:cstheme="minorHAnsi"/>
          <w:b/>
        </w:rPr>
        <w:t>RPOP.08.01.00-16-00</w:t>
      </w:r>
      <w:r>
        <w:rPr>
          <w:rFonts w:asciiTheme="minorHAnsi" w:hAnsiTheme="minorHAnsi" w:cstheme="minorHAnsi"/>
          <w:b/>
        </w:rPr>
        <w:t>01</w:t>
      </w:r>
      <w:r w:rsidRPr="00AA2607">
        <w:rPr>
          <w:rFonts w:asciiTheme="minorHAnsi" w:hAnsiTheme="minorHAnsi" w:cstheme="minorHAnsi"/>
          <w:b/>
        </w:rPr>
        <w:t>/1</w:t>
      </w:r>
      <w:r>
        <w:rPr>
          <w:rFonts w:asciiTheme="minorHAnsi" w:hAnsiTheme="minorHAnsi" w:cstheme="minorHAnsi"/>
          <w:b/>
        </w:rPr>
        <w:t>8</w:t>
      </w:r>
      <w:r w:rsidRPr="00AA2607">
        <w:rPr>
          <w:rFonts w:asciiTheme="minorHAnsi" w:hAnsiTheme="minorHAnsi" w:cstheme="minorHAnsi"/>
          <w:b/>
        </w:rPr>
        <w:t>, pt.: „</w:t>
      </w:r>
      <w:r>
        <w:rPr>
          <w:rFonts w:asciiTheme="minorHAnsi" w:hAnsiTheme="minorHAnsi" w:cstheme="minorHAnsi"/>
          <w:b/>
        </w:rPr>
        <w:t>Centrum Pomocy</w:t>
      </w:r>
      <w:r w:rsidRPr="00AA2607">
        <w:rPr>
          <w:rFonts w:asciiTheme="minorHAnsi" w:hAnsiTheme="minorHAnsi" w:cstheme="minorHAnsi"/>
          <w:b/>
        </w:rPr>
        <w:t xml:space="preserve">” – </w:t>
      </w:r>
      <w:r>
        <w:rPr>
          <w:rFonts w:asciiTheme="minorHAnsi" w:hAnsiTheme="minorHAnsi" w:cstheme="minorHAnsi"/>
          <w:b/>
        </w:rPr>
        <w:t>wsparcie osób niesamodzielnych oraz opiekunów faktycznych w</w:t>
      </w:r>
      <w:r w:rsidRPr="00AA2607">
        <w:rPr>
          <w:rFonts w:asciiTheme="minorHAnsi" w:hAnsiTheme="minorHAnsi" w:cstheme="minorHAnsi"/>
          <w:b/>
        </w:rPr>
        <w:t xml:space="preserve"> Opolu</w:t>
      </w:r>
      <w:r w:rsidRPr="00AA2607">
        <w:rPr>
          <w:rFonts w:asciiTheme="minorHAnsi" w:hAnsiTheme="minorHAnsi" w:cstheme="minorHAnsi"/>
        </w:rPr>
        <w:t xml:space="preserve"> współfinansowanego przez Unię Europejską ze środków </w:t>
      </w:r>
      <w:r>
        <w:rPr>
          <w:rFonts w:asciiTheme="minorHAnsi" w:hAnsiTheme="minorHAnsi" w:cstheme="minorHAnsi"/>
        </w:rPr>
        <w:t xml:space="preserve">Europejskiego Funduszu Społecznego i budżetu państwa w ramach </w:t>
      </w:r>
      <w:r w:rsidRPr="00AA2607">
        <w:rPr>
          <w:rFonts w:asciiTheme="minorHAnsi" w:hAnsiTheme="minorHAnsi" w:cstheme="minorHAnsi"/>
        </w:rPr>
        <w:t xml:space="preserve">Regionalnego Programu Operacyjnego Województwa Opolskiego na lata 2014-2020, Działanie 08.01- Dostęp do wysokiej jakości usług zdrowotnych i społecznych </w:t>
      </w:r>
    </w:p>
    <w:p w:rsidR="00AA2607" w:rsidRPr="00AA2607" w:rsidRDefault="00AA2607" w:rsidP="00AA2607">
      <w:pPr>
        <w:pStyle w:val="Standard"/>
        <w:jc w:val="both"/>
        <w:rPr>
          <w:rFonts w:asciiTheme="minorHAnsi" w:hAnsiTheme="minorHAnsi" w:cstheme="minorHAnsi"/>
        </w:rPr>
      </w:pPr>
    </w:p>
    <w:p w:rsidR="00410B7A" w:rsidRPr="000F6BBD" w:rsidRDefault="00410B7A" w:rsidP="00410B7A">
      <w:pPr>
        <w:pStyle w:val="Standard"/>
        <w:jc w:val="both"/>
        <w:rPr>
          <w:rFonts w:asciiTheme="minorHAnsi" w:hAnsiTheme="minorHAnsi" w:cstheme="minorHAnsi"/>
        </w:rPr>
      </w:pPr>
      <w:r w:rsidRPr="000F6BBD">
        <w:rPr>
          <w:rFonts w:asciiTheme="minorHAnsi" w:hAnsiTheme="minorHAnsi" w:cstheme="minorHAnsi"/>
        </w:rPr>
        <w:t xml:space="preserve">reprezentowanym na podstawie pełnomocnictwa </w:t>
      </w:r>
      <w:r w:rsidRPr="00EB4DCF">
        <w:rPr>
          <w:rFonts w:asciiTheme="minorHAnsi" w:hAnsiTheme="minorHAnsi" w:cstheme="minorHAnsi"/>
        </w:rPr>
        <w:t>udzielonego z dniem …………………… przez Pana …………………… Prezydenta Miasta przez:</w:t>
      </w:r>
    </w:p>
    <w:p w:rsidR="00410B7A" w:rsidRPr="000F6BBD" w:rsidRDefault="00410B7A" w:rsidP="00410B7A">
      <w:pPr>
        <w:pStyle w:val="Standard"/>
        <w:jc w:val="both"/>
        <w:rPr>
          <w:rFonts w:asciiTheme="minorHAnsi" w:hAnsiTheme="minorHAnsi" w:cstheme="minorHAnsi"/>
        </w:rPr>
      </w:pPr>
      <w:r w:rsidRPr="000F6BBD">
        <w:rPr>
          <w:rFonts w:asciiTheme="minorHAnsi" w:hAnsiTheme="minorHAnsi" w:cstheme="minorHAnsi"/>
        </w:rPr>
        <w:t>Pana</w:t>
      </w:r>
      <w:r>
        <w:rPr>
          <w:rFonts w:asciiTheme="minorHAnsi" w:hAnsiTheme="minorHAnsi" w:cstheme="minorHAnsi"/>
        </w:rPr>
        <w:t xml:space="preserve"> Zdzisława Markiewicza </w:t>
      </w:r>
      <w:r w:rsidRPr="000F6BBD">
        <w:rPr>
          <w:rFonts w:asciiTheme="minorHAnsi" w:hAnsiTheme="minorHAnsi" w:cstheme="minorHAnsi"/>
        </w:rPr>
        <w:t xml:space="preserve">– </w:t>
      </w:r>
      <w:r>
        <w:rPr>
          <w:rFonts w:asciiTheme="minorHAnsi" w:hAnsiTheme="minorHAnsi" w:cstheme="minorHAnsi"/>
        </w:rPr>
        <w:t>Dyrektora</w:t>
      </w:r>
      <w:r w:rsidRPr="000F6BBD">
        <w:rPr>
          <w:rFonts w:asciiTheme="minorHAnsi" w:hAnsiTheme="minorHAnsi" w:cstheme="minorHAnsi"/>
        </w:rPr>
        <w:t xml:space="preserve"> Miejskiego Ośrodka Pomocy Rodzinie w Opolu</w:t>
      </w:r>
    </w:p>
    <w:p w:rsidR="00410B7A" w:rsidRPr="000F6BBD" w:rsidRDefault="00410B7A" w:rsidP="00410B7A">
      <w:pPr>
        <w:pStyle w:val="Standard"/>
        <w:jc w:val="both"/>
        <w:rPr>
          <w:rFonts w:asciiTheme="minorHAnsi" w:hAnsiTheme="minorHAnsi" w:cstheme="minorHAnsi"/>
        </w:rPr>
      </w:pPr>
      <w:r w:rsidRPr="000F6BBD">
        <w:rPr>
          <w:rFonts w:asciiTheme="minorHAnsi" w:hAnsiTheme="minorHAnsi" w:cstheme="minorHAnsi"/>
        </w:rPr>
        <w:t>z siedzibą przy ul. Armii Krajowej 36, 45-071 Opole</w:t>
      </w:r>
    </w:p>
    <w:p w:rsidR="00AA2607" w:rsidRPr="00AA2607" w:rsidRDefault="00AA2607" w:rsidP="00AA2607">
      <w:pPr>
        <w:pStyle w:val="Standard"/>
        <w:jc w:val="both"/>
        <w:rPr>
          <w:rFonts w:asciiTheme="minorHAnsi" w:hAnsiTheme="minorHAnsi" w:cstheme="minorHAnsi"/>
        </w:rPr>
      </w:pPr>
    </w:p>
    <w:p w:rsidR="00AA2607" w:rsidRPr="00AA2607" w:rsidRDefault="00AA2607" w:rsidP="00AA2607">
      <w:pPr>
        <w:pStyle w:val="Standard"/>
        <w:jc w:val="both"/>
        <w:rPr>
          <w:rFonts w:asciiTheme="minorHAnsi" w:hAnsiTheme="minorHAnsi" w:cstheme="minorHAnsi"/>
        </w:rPr>
      </w:pPr>
      <w:r w:rsidRPr="00AA2607">
        <w:rPr>
          <w:rFonts w:asciiTheme="minorHAnsi" w:hAnsiTheme="minorHAnsi" w:cstheme="minorHAnsi"/>
        </w:rPr>
        <w:t xml:space="preserve">zwanym dalej </w:t>
      </w:r>
      <w:r w:rsidRPr="00AA2607">
        <w:rPr>
          <w:rFonts w:asciiTheme="minorHAnsi" w:hAnsiTheme="minorHAnsi" w:cstheme="minorHAnsi"/>
          <w:b/>
        </w:rPr>
        <w:t>Powierzającym</w:t>
      </w:r>
      <w:r w:rsidRPr="00AA2607">
        <w:rPr>
          <w:rFonts w:asciiTheme="minorHAnsi" w:hAnsiTheme="minorHAnsi" w:cstheme="minorHAnsi"/>
        </w:rPr>
        <w:t>,</w:t>
      </w:r>
    </w:p>
    <w:p w:rsidR="00AA2607" w:rsidRPr="00AA2607" w:rsidRDefault="00AA2607" w:rsidP="00AA2607">
      <w:pPr>
        <w:pStyle w:val="Standard"/>
        <w:jc w:val="both"/>
        <w:rPr>
          <w:rFonts w:asciiTheme="minorHAnsi" w:hAnsiTheme="minorHAnsi" w:cstheme="minorHAnsi"/>
          <w:b/>
        </w:rPr>
      </w:pPr>
    </w:p>
    <w:p w:rsidR="00AA2607" w:rsidRPr="00AA2607" w:rsidRDefault="00AA2607" w:rsidP="00AA2607">
      <w:pPr>
        <w:pStyle w:val="Standard"/>
        <w:jc w:val="both"/>
        <w:rPr>
          <w:rFonts w:asciiTheme="minorHAnsi" w:hAnsiTheme="minorHAnsi" w:cstheme="minorHAnsi"/>
        </w:rPr>
      </w:pPr>
      <w:r w:rsidRPr="00AA2607">
        <w:rPr>
          <w:rFonts w:asciiTheme="minorHAnsi" w:hAnsiTheme="minorHAnsi" w:cstheme="minorHAnsi"/>
        </w:rPr>
        <w:t xml:space="preserve">a </w:t>
      </w:r>
      <w:r w:rsidRPr="00AA2607">
        <w:rPr>
          <w:rFonts w:asciiTheme="minorHAnsi" w:hAnsiTheme="minorHAnsi" w:cstheme="minorHAnsi"/>
          <w:b/>
        </w:rPr>
        <w:t>………….,</w:t>
      </w:r>
      <w:r w:rsidRPr="00AA2607">
        <w:rPr>
          <w:rFonts w:asciiTheme="minorHAnsi" w:hAnsiTheme="minorHAnsi" w:cstheme="minorHAnsi"/>
        </w:rPr>
        <w:t xml:space="preserve"> </w:t>
      </w:r>
      <w:r w:rsidRPr="00AA2607">
        <w:rPr>
          <w:rFonts w:asciiTheme="minorHAnsi" w:hAnsiTheme="minorHAnsi" w:cstheme="minorHAnsi"/>
          <w:i/>
        </w:rPr>
        <w:t>[nazwa i adres instytucji, NIP, a gdy posiada – również REGON]</w:t>
      </w:r>
    </w:p>
    <w:p w:rsidR="00AA2607" w:rsidRPr="00AA2607" w:rsidRDefault="00AA2607" w:rsidP="00AA2607">
      <w:pPr>
        <w:pStyle w:val="Standard"/>
        <w:jc w:val="both"/>
        <w:rPr>
          <w:rFonts w:asciiTheme="minorHAnsi" w:hAnsiTheme="minorHAnsi" w:cstheme="minorHAnsi"/>
        </w:rPr>
      </w:pPr>
      <w:r w:rsidRPr="00AA2607">
        <w:rPr>
          <w:rFonts w:asciiTheme="minorHAnsi" w:hAnsiTheme="minorHAnsi" w:cstheme="minorHAnsi"/>
        </w:rPr>
        <w:t xml:space="preserve">zwanym dalej </w:t>
      </w:r>
      <w:r w:rsidRPr="00AA2607">
        <w:rPr>
          <w:rFonts w:asciiTheme="minorHAnsi" w:hAnsiTheme="minorHAnsi" w:cstheme="minorHAnsi"/>
          <w:b/>
        </w:rPr>
        <w:t>Przetwarzającym</w:t>
      </w:r>
      <w:r w:rsidRPr="00AA2607">
        <w:rPr>
          <w:rFonts w:asciiTheme="minorHAnsi" w:hAnsiTheme="minorHAnsi" w:cstheme="minorHAnsi"/>
        </w:rPr>
        <w:t>.</w:t>
      </w:r>
    </w:p>
    <w:p w:rsidR="00AA2607" w:rsidRPr="00AA2607" w:rsidRDefault="00AA2607" w:rsidP="00AA2607">
      <w:pPr>
        <w:pStyle w:val="Standard"/>
        <w:jc w:val="both"/>
        <w:rPr>
          <w:rFonts w:asciiTheme="minorHAnsi" w:hAnsiTheme="minorHAnsi" w:cstheme="minorHAnsi"/>
        </w:rPr>
      </w:pPr>
    </w:p>
    <w:p w:rsidR="00AA2607" w:rsidRPr="00AA2607" w:rsidRDefault="00AA2607" w:rsidP="00AA2607">
      <w:pPr>
        <w:pStyle w:val="Standard"/>
        <w:jc w:val="both"/>
        <w:rPr>
          <w:rFonts w:asciiTheme="minorHAnsi" w:hAnsiTheme="minorHAnsi" w:cstheme="minorHAnsi"/>
        </w:rPr>
      </w:pPr>
      <w:r w:rsidRPr="00AA2607">
        <w:rPr>
          <w:rFonts w:asciiTheme="minorHAnsi" w:hAnsiTheme="minorHAnsi" w:cstheme="minorHAnsi"/>
        </w:rPr>
        <w:t xml:space="preserve">W związku z zawarciem umowy nr ……………… z dnia ……………. r. dotyczącej projektu </w:t>
      </w:r>
      <w:r w:rsidRPr="00AA2607">
        <w:rPr>
          <w:rFonts w:asciiTheme="minorHAnsi" w:hAnsiTheme="minorHAnsi" w:cstheme="minorHAnsi"/>
          <w:b/>
        </w:rPr>
        <w:t>RPOP.08.01.00-16-00</w:t>
      </w:r>
      <w:r w:rsidR="00410B7A">
        <w:rPr>
          <w:rFonts w:asciiTheme="minorHAnsi" w:hAnsiTheme="minorHAnsi" w:cstheme="minorHAnsi"/>
          <w:b/>
        </w:rPr>
        <w:t>01</w:t>
      </w:r>
      <w:r w:rsidRPr="00AA2607">
        <w:rPr>
          <w:rFonts w:asciiTheme="minorHAnsi" w:hAnsiTheme="minorHAnsi" w:cstheme="minorHAnsi"/>
          <w:b/>
        </w:rPr>
        <w:t>/1</w:t>
      </w:r>
      <w:r w:rsidR="00410B7A">
        <w:rPr>
          <w:rFonts w:asciiTheme="minorHAnsi" w:hAnsiTheme="minorHAnsi" w:cstheme="minorHAnsi"/>
          <w:b/>
        </w:rPr>
        <w:t>8</w:t>
      </w:r>
      <w:r w:rsidRPr="00AA2607">
        <w:rPr>
          <w:rFonts w:asciiTheme="minorHAnsi" w:hAnsiTheme="minorHAnsi" w:cstheme="minorHAnsi"/>
          <w:b/>
        </w:rPr>
        <w:t xml:space="preserve">, pt.: </w:t>
      </w:r>
      <w:r w:rsidR="00410B7A" w:rsidRPr="00AA2607">
        <w:rPr>
          <w:rFonts w:asciiTheme="minorHAnsi" w:hAnsiTheme="minorHAnsi" w:cstheme="minorHAnsi"/>
          <w:b/>
        </w:rPr>
        <w:t>„</w:t>
      </w:r>
      <w:r w:rsidR="00410B7A">
        <w:rPr>
          <w:rFonts w:asciiTheme="minorHAnsi" w:hAnsiTheme="minorHAnsi" w:cstheme="minorHAnsi"/>
          <w:b/>
        </w:rPr>
        <w:t>Centrum Pomocy</w:t>
      </w:r>
      <w:r w:rsidR="00410B7A" w:rsidRPr="00AA2607">
        <w:rPr>
          <w:rFonts w:asciiTheme="minorHAnsi" w:hAnsiTheme="minorHAnsi" w:cstheme="minorHAnsi"/>
          <w:b/>
        </w:rPr>
        <w:t xml:space="preserve">” – </w:t>
      </w:r>
      <w:r w:rsidR="00410B7A">
        <w:rPr>
          <w:rFonts w:asciiTheme="minorHAnsi" w:hAnsiTheme="minorHAnsi" w:cstheme="minorHAnsi"/>
          <w:b/>
        </w:rPr>
        <w:t>wsparcie osób niesamodzielnych oraz opiekunów faktycznych w</w:t>
      </w:r>
      <w:r w:rsidR="00410B7A" w:rsidRPr="00AA2607">
        <w:rPr>
          <w:rFonts w:asciiTheme="minorHAnsi" w:hAnsiTheme="minorHAnsi" w:cstheme="minorHAnsi"/>
          <w:b/>
        </w:rPr>
        <w:t xml:space="preserve"> Opolu</w:t>
      </w:r>
      <w:r w:rsidRPr="00AA2607">
        <w:rPr>
          <w:rFonts w:asciiTheme="minorHAnsi" w:hAnsiTheme="minorHAnsi" w:cstheme="minorHAnsi"/>
        </w:rPr>
        <w:t xml:space="preserve"> realizowanego w ramach Regionalnego Programu Operacyjnego Województwa Opolskiego na lata 2014-2020 współfinansowanego z Europejskiego Funduszu Społecznego, strony postanawiają, co następuje:</w:t>
      </w:r>
    </w:p>
    <w:p w:rsidR="00AA2607" w:rsidRPr="00AA2607" w:rsidRDefault="00AA2607" w:rsidP="00AA2607">
      <w:pPr>
        <w:pStyle w:val="Standard"/>
        <w:jc w:val="both"/>
        <w:rPr>
          <w:rFonts w:asciiTheme="minorHAnsi" w:hAnsiTheme="minorHAnsi" w:cstheme="minorHAnsi"/>
        </w:rPr>
      </w:pPr>
    </w:p>
    <w:p w:rsidR="00AA2607" w:rsidRPr="00AA2607" w:rsidRDefault="00AA2607" w:rsidP="00AA2607">
      <w:pPr>
        <w:pStyle w:val="Standard"/>
        <w:jc w:val="both"/>
        <w:rPr>
          <w:rFonts w:asciiTheme="minorHAnsi" w:hAnsiTheme="minorHAnsi" w:cstheme="minorHAnsi"/>
        </w:rPr>
      </w:pP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 1</w:t>
      </w:r>
    </w:p>
    <w:p w:rsidR="00AA2607" w:rsidRPr="00AA2607" w:rsidRDefault="00AA2607" w:rsidP="00AA2607">
      <w:pPr>
        <w:pStyle w:val="Standard"/>
        <w:jc w:val="both"/>
        <w:rPr>
          <w:rFonts w:asciiTheme="minorHAnsi" w:hAnsiTheme="minorHAnsi" w:cstheme="minorHAnsi"/>
        </w:rPr>
      </w:pPr>
      <w:r w:rsidRPr="00AA2607">
        <w:rPr>
          <w:rFonts w:asciiTheme="minorHAnsi" w:hAnsiTheme="minorHAnsi" w:cstheme="minorHAnsi"/>
        </w:rPr>
        <w:t>Użyte w Umowie określenia oznaczają:</w:t>
      </w:r>
    </w:p>
    <w:p w:rsidR="00AA2607" w:rsidRPr="00AA2607" w:rsidRDefault="00AA2607" w:rsidP="00160893">
      <w:pPr>
        <w:pStyle w:val="Standard"/>
        <w:numPr>
          <w:ilvl w:val="0"/>
          <w:numId w:val="20"/>
        </w:numPr>
        <w:jc w:val="both"/>
        <w:rPr>
          <w:rFonts w:asciiTheme="minorHAnsi" w:hAnsiTheme="minorHAnsi" w:cstheme="minorHAnsi"/>
        </w:rPr>
      </w:pPr>
      <w:r w:rsidRPr="00AA2607">
        <w:rPr>
          <w:rFonts w:asciiTheme="minorHAnsi" w:hAnsiTheme="minorHAnsi" w:cstheme="minorHAnsi"/>
        </w:rPr>
        <w:t xml:space="preserve">ustawa – ustawę z dnia 10 maja 2018 r. o ochronie danych osobowych (Dz. U. 2018 r. </w:t>
      </w:r>
      <w:r w:rsidRPr="00AA2607">
        <w:rPr>
          <w:rFonts w:asciiTheme="minorHAnsi" w:hAnsiTheme="minorHAnsi" w:cstheme="minorHAnsi"/>
        </w:rPr>
        <w:br/>
        <w:t>poz. 1000);</w:t>
      </w:r>
    </w:p>
    <w:p w:rsidR="00AA2607" w:rsidRPr="00AA2607" w:rsidRDefault="00AA2607" w:rsidP="00160893">
      <w:pPr>
        <w:pStyle w:val="Standard"/>
        <w:numPr>
          <w:ilvl w:val="0"/>
          <w:numId w:val="20"/>
        </w:numPr>
        <w:jc w:val="both"/>
        <w:rPr>
          <w:rFonts w:asciiTheme="minorHAnsi" w:hAnsiTheme="minorHAnsi" w:cstheme="minorHAnsi"/>
        </w:rPr>
      </w:pPr>
      <w:r w:rsidRPr="00AA2607">
        <w:rPr>
          <w:rFonts w:asciiTheme="minorHAnsi" w:hAnsiTheme="minorHAnsi" w:cstheme="minorHAnsi"/>
        </w:rPr>
        <w:t xml:space="preserve">dane osobowe – dane osobowe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które muszą być przetwarzane przez Beneficjenta oraz ………… </w:t>
      </w:r>
      <w:r w:rsidRPr="00AA2607">
        <w:rPr>
          <w:rFonts w:asciiTheme="minorHAnsi" w:hAnsiTheme="minorHAnsi" w:cstheme="minorHAnsi"/>
          <w:i/>
        </w:rPr>
        <w:t>[nazwa Przetwarzającego]</w:t>
      </w:r>
      <w:r w:rsidRPr="00AA2607">
        <w:rPr>
          <w:rFonts w:asciiTheme="minorHAnsi" w:hAnsiTheme="minorHAnsi" w:cstheme="minorHAnsi"/>
        </w:rPr>
        <w:t xml:space="preserve"> w celu wykonywania obowiązków związanych z realizacją Projektów w ramach RPO WO 2014-2020;</w:t>
      </w:r>
    </w:p>
    <w:p w:rsidR="00AA2607" w:rsidRPr="00AA2607" w:rsidRDefault="00AA2607" w:rsidP="00160893">
      <w:pPr>
        <w:pStyle w:val="Standard"/>
        <w:numPr>
          <w:ilvl w:val="0"/>
          <w:numId w:val="20"/>
        </w:numPr>
        <w:jc w:val="both"/>
        <w:rPr>
          <w:rFonts w:asciiTheme="minorHAnsi" w:hAnsiTheme="minorHAnsi" w:cstheme="minorHAnsi"/>
        </w:rPr>
      </w:pPr>
      <w:r w:rsidRPr="00AA2607">
        <w:rPr>
          <w:rFonts w:asciiTheme="minorHAnsi" w:hAnsiTheme="minorHAnsi" w:cstheme="minorHAnsi"/>
        </w:rPr>
        <w:t>„RODO” –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rsidR="00AA2607" w:rsidRPr="00AA2607" w:rsidRDefault="00AA2607" w:rsidP="00160893">
      <w:pPr>
        <w:pStyle w:val="Standard"/>
        <w:numPr>
          <w:ilvl w:val="0"/>
          <w:numId w:val="20"/>
        </w:numPr>
        <w:jc w:val="both"/>
        <w:rPr>
          <w:rFonts w:asciiTheme="minorHAnsi" w:hAnsiTheme="minorHAnsi" w:cstheme="minorHAnsi"/>
        </w:rPr>
      </w:pPr>
      <w:r w:rsidRPr="00AA2607">
        <w:rPr>
          <w:rFonts w:asciiTheme="minorHAnsi" w:hAnsiTheme="minorHAnsi" w:cstheme="minorHAnsi"/>
        </w:rPr>
        <w:t>Administrator – oznacza to odpowiednio:</w:t>
      </w:r>
    </w:p>
    <w:p w:rsidR="00AA2607" w:rsidRPr="00AA2607" w:rsidRDefault="00AA2607" w:rsidP="00160893">
      <w:pPr>
        <w:pStyle w:val="Standard"/>
        <w:numPr>
          <w:ilvl w:val="0"/>
          <w:numId w:val="29"/>
        </w:numPr>
        <w:jc w:val="both"/>
        <w:rPr>
          <w:rFonts w:asciiTheme="minorHAnsi" w:hAnsiTheme="minorHAnsi" w:cstheme="minorHAnsi"/>
        </w:rPr>
      </w:pPr>
      <w:r w:rsidRPr="00AA2607">
        <w:rPr>
          <w:rFonts w:asciiTheme="minorHAnsi" w:hAnsiTheme="minorHAnsi" w:cstheme="minorHAnsi"/>
        </w:rPr>
        <w:t>Marszałka Województwa Opolskiego dla zbioru „UMWO-DPO-SYZYF” oraz dla zbioru „RPO WO 2014-2020”,</w:t>
      </w:r>
    </w:p>
    <w:p w:rsidR="00AA2607" w:rsidRPr="00AA2607" w:rsidRDefault="00AA2607" w:rsidP="00160893">
      <w:pPr>
        <w:pStyle w:val="Standard"/>
        <w:numPr>
          <w:ilvl w:val="0"/>
          <w:numId w:val="29"/>
        </w:numPr>
        <w:jc w:val="both"/>
        <w:rPr>
          <w:rFonts w:asciiTheme="minorHAnsi" w:hAnsiTheme="minorHAnsi" w:cstheme="minorHAnsi"/>
        </w:rPr>
      </w:pPr>
      <w:r w:rsidRPr="00AA2607">
        <w:rPr>
          <w:rFonts w:asciiTheme="minorHAnsi" w:hAnsiTheme="minorHAnsi" w:cstheme="minorHAnsi"/>
        </w:rPr>
        <w:t>ministra właściwego do spraw rozwoju regionalnego dla zbioru „Centralny system teleinformatyczny wspierający realizację programów operacyjnych”.</w:t>
      </w:r>
    </w:p>
    <w:p w:rsidR="00AA2607" w:rsidRPr="00AA2607" w:rsidRDefault="00AA2607" w:rsidP="00AA2607">
      <w:pPr>
        <w:pStyle w:val="Standard"/>
        <w:jc w:val="both"/>
        <w:rPr>
          <w:rFonts w:asciiTheme="minorHAnsi" w:hAnsiTheme="minorHAnsi" w:cstheme="minorHAnsi"/>
        </w:rPr>
      </w:pPr>
    </w:p>
    <w:p w:rsidR="00AA2607" w:rsidRDefault="00AA2607" w:rsidP="00AA2607">
      <w:pPr>
        <w:pStyle w:val="Standard"/>
        <w:jc w:val="both"/>
        <w:rPr>
          <w:rFonts w:asciiTheme="minorHAnsi" w:hAnsiTheme="minorHAnsi" w:cstheme="minorHAnsi"/>
        </w:rPr>
      </w:pPr>
    </w:p>
    <w:p w:rsidR="00CB5F13" w:rsidRPr="00AA2607" w:rsidRDefault="00CB5F13" w:rsidP="00AA2607">
      <w:pPr>
        <w:pStyle w:val="Standard"/>
        <w:jc w:val="both"/>
        <w:rPr>
          <w:rFonts w:asciiTheme="minorHAnsi" w:hAnsiTheme="minorHAnsi" w:cstheme="minorHAnsi"/>
        </w:rPr>
      </w:pP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lastRenderedPageBreak/>
        <w:t>§ 2</w:t>
      </w: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Powierzenie przetwarzania danych osobowych</w:t>
      </w:r>
    </w:p>
    <w:p w:rsidR="00AA2607" w:rsidRPr="00AA2607" w:rsidRDefault="00AA2607" w:rsidP="00AA2607">
      <w:pPr>
        <w:pStyle w:val="Standard"/>
        <w:jc w:val="both"/>
        <w:rPr>
          <w:rFonts w:asciiTheme="minorHAnsi" w:hAnsiTheme="minorHAnsi" w:cstheme="minorHAnsi"/>
        </w:rPr>
      </w:pPr>
      <w:r w:rsidRPr="00AA2607">
        <w:rPr>
          <w:rFonts w:asciiTheme="minorHAnsi" w:hAnsiTheme="minorHAnsi" w:cstheme="minorHAnsi"/>
        </w:rPr>
        <w:t>Powierzający powierza Przetwarzającemu, w trybie art. 28 RODO</w:t>
      </w:r>
      <w:r w:rsidR="00601806">
        <w:rPr>
          <w:rFonts w:asciiTheme="minorHAnsi" w:hAnsiTheme="minorHAnsi" w:cstheme="minorHAnsi"/>
        </w:rPr>
        <w:t xml:space="preserve">, </w:t>
      </w:r>
      <w:r w:rsidRPr="00AA2607">
        <w:rPr>
          <w:rFonts w:asciiTheme="minorHAnsi" w:hAnsiTheme="minorHAnsi" w:cstheme="minorHAnsi"/>
        </w:rPr>
        <w:t>przetwarzanie danych osobowych w zakresie i celu objętym niniejszą umową.</w:t>
      </w:r>
    </w:p>
    <w:p w:rsidR="00AA2607" w:rsidRPr="00AA2607" w:rsidRDefault="00AA2607" w:rsidP="00AA2607">
      <w:pPr>
        <w:pStyle w:val="Standard"/>
        <w:jc w:val="both"/>
        <w:rPr>
          <w:rFonts w:asciiTheme="minorHAnsi" w:hAnsiTheme="minorHAnsi" w:cstheme="minorHAnsi"/>
          <w:b/>
        </w:rPr>
      </w:pP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 3</w:t>
      </w: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Zakres i cel przetwarzania danych osobowych</w:t>
      </w:r>
    </w:p>
    <w:p w:rsidR="00AA2607" w:rsidRPr="00AA2607" w:rsidRDefault="00AA2607" w:rsidP="00160893">
      <w:pPr>
        <w:pStyle w:val="Standard"/>
        <w:numPr>
          <w:ilvl w:val="0"/>
          <w:numId w:val="21"/>
        </w:numPr>
        <w:jc w:val="both"/>
        <w:rPr>
          <w:rFonts w:asciiTheme="minorHAnsi" w:hAnsiTheme="minorHAnsi" w:cstheme="minorHAnsi"/>
        </w:rPr>
      </w:pPr>
      <w:r w:rsidRPr="00AA2607">
        <w:rPr>
          <w:rFonts w:asciiTheme="minorHAnsi" w:hAnsiTheme="minorHAnsi" w:cstheme="minorHAnsi"/>
        </w:rPr>
        <w:t xml:space="preserve">Przetwarzający może przetwarzać dane osobowe przekazane przez Powierzającego wyłącznie </w:t>
      </w:r>
      <w:r w:rsidRPr="00AA2607">
        <w:rPr>
          <w:rFonts w:asciiTheme="minorHAnsi" w:hAnsiTheme="minorHAnsi" w:cstheme="minorHAnsi"/>
        </w:rPr>
        <w:br/>
        <w:t>w zakresie i w celu określonych w niniejszej umowie.</w:t>
      </w:r>
    </w:p>
    <w:p w:rsidR="00AA2607" w:rsidRPr="00AA2607" w:rsidRDefault="00AA2607" w:rsidP="00160893">
      <w:pPr>
        <w:pStyle w:val="Standard"/>
        <w:numPr>
          <w:ilvl w:val="0"/>
          <w:numId w:val="21"/>
        </w:numPr>
        <w:jc w:val="both"/>
        <w:rPr>
          <w:rFonts w:asciiTheme="minorHAnsi" w:hAnsiTheme="minorHAnsi" w:cstheme="minorHAnsi"/>
        </w:rPr>
      </w:pPr>
      <w:r w:rsidRPr="00AA2607">
        <w:rPr>
          <w:rFonts w:asciiTheme="minorHAnsi" w:hAnsiTheme="minorHAnsi" w:cstheme="minorHAnsi"/>
        </w:rPr>
        <w:t xml:space="preserve">Dane osobowe będą przetwarzane przez Przetwarzającego tylko i wyłącznie w celu wykonania usługi polegającej na ………………….……….. </w:t>
      </w:r>
      <w:r w:rsidRPr="00AA2607">
        <w:rPr>
          <w:rFonts w:asciiTheme="minorHAnsi" w:hAnsiTheme="minorHAnsi" w:cstheme="minorHAnsi"/>
          <w:i/>
        </w:rPr>
        <w:t>[rodzaj usługi]</w:t>
      </w:r>
      <w:r w:rsidRPr="00AA2607">
        <w:rPr>
          <w:rFonts w:asciiTheme="minorHAnsi" w:hAnsiTheme="minorHAnsi" w:cstheme="minorHAnsi"/>
        </w:rPr>
        <w:t>, zgodnie z umową nr ………………………………… z dnia ………………….. r.</w:t>
      </w:r>
    </w:p>
    <w:p w:rsidR="00AA2607" w:rsidRPr="00AA2607" w:rsidRDefault="00AA2607" w:rsidP="00160893">
      <w:pPr>
        <w:pStyle w:val="Standard"/>
        <w:numPr>
          <w:ilvl w:val="0"/>
          <w:numId w:val="21"/>
        </w:numPr>
        <w:jc w:val="both"/>
        <w:rPr>
          <w:rFonts w:asciiTheme="minorHAnsi" w:hAnsiTheme="minorHAnsi" w:cstheme="minorHAnsi"/>
          <w:b/>
        </w:rPr>
      </w:pPr>
      <w:r w:rsidRPr="00AA2607">
        <w:rPr>
          <w:rFonts w:asciiTheme="minorHAnsi" w:hAnsiTheme="minorHAnsi" w:cstheme="minorHAnsi"/>
        </w:rPr>
        <w:t>Zakres przetwarzania obejmuje następujące dane: imię, nazwisko, PESEL, adres zamieszkania, numer telefonu, e-mail</w:t>
      </w:r>
      <w:r w:rsidR="00836754">
        <w:rPr>
          <w:rFonts w:asciiTheme="minorHAnsi" w:hAnsiTheme="minorHAnsi" w:cstheme="minorHAnsi"/>
        </w:rPr>
        <w:t>, stan zdrowia, niepełnosprawność.</w:t>
      </w:r>
    </w:p>
    <w:p w:rsidR="00AA2607" w:rsidRPr="00AA2607" w:rsidRDefault="00AA2607" w:rsidP="00AA2607">
      <w:pPr>
        <w:pStyle w:val="Standard"/>
        <w:jc w:val="both"/>
        <w:rPr>
          <w:rFonts w:asciiTheme="minorHAnsi" w:hAnsiTheme="minorHAnsi" w:cstheme="minorHAnsi"/>
          <w:b/>
        </w:rPr>
      </w:pP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 4</w:t>
      </w: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Sposób wykonania umowy w zakresie przetwarzania danych osobowych</w:t>
      </w:r>
    </w:p>
    <w:p w:rsidR="00AA2607" w:rsidRPr="00AA2607" w:rsidRDefault="00AA2607" w:rsidP="00160893">
      <w:pPr>
        <w:pStyle w:val="Standard"/>
        <w:numPr>
          <w:ilvl w:val="0"/>
          <w:numId w:val="22"/>
        </w:numPr>
        <w:jc w:val="both"/>
        <w:rPr>
          <w:rFonts w:asciiTheme="minorHAnsi" w:hAnsiTheme="minorHAnsi" w:cstheme="minorHAnsi"/>
        </w:rPr>
      </w:pPr>
      <w:r w:rsidRPr="00AA2607">
        <w:rPr>
          <w:rFonts w:asciiTheme="minorHAnsi" w:hAnsiTheme="minorHAnsi" w:cstheme="minorHAnsi"/>
        </w:rPr>
        <w:t>Przetwarzający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RODO.</w:t>
      </w:r>
    </w:p>
    <w:p w:rsidR="00AA2607" w:rsidRPr="00AA2607" w:rsidRDefault="00AA2607" w:rsidP="00160893">
      <w:pPr>
        <w:pStyle w:val="Standard"/>
        <w:numPr>
          <w:ilvl w:val="0"/>
          <w:numId w:val="22"/>
        </w:numPr>
        <w:jc w:val="both"/>
        <w:rPr>
          <w:rFonts w:asciiTheme="minorHAnsi" w:hAnsiTheme="minorHAnsi" w:cstheme="minorHAnsi"/>
        </w:rPr>
      </w:pPr>
      <w:r w:rsidRPr="00AA2607">
        <w:rPr>
          <w:rFonts w:asciiTheme="minorHAnsi" w:hAnsiTheme="minorHAnsi" w:cstheme="minorHAnsi"/>
        </w:rPr>
        <w:t>Przetwarzający zapewnia wystarczające gwarancje wdrożenia odpowiednich środków technicznych i organizacyjnych, by przetwarzanie spełniało wymogi RODO i chroniło prawa osób, których dane dotyczą.</w:t>
      </w:r>
    </w:p>
    <w:p w:rsidR="00AA2607" w:rsidRPr="00AA2607" w:rsidRDefault="00AA2607" w:rsidP="00160893">
      <w:pPr>
        <w:pStyle w:val="Standard"/>
        <w:numPr>
          <w:ilvl w:val="0"/>
          <w:numId w:val="22"/>
        </w:numPr>
        <w:jc w:val="both"/>
        <w:rPr>
          <w:rFonts w:asciiTheme="minorHAnsi" w:hAnsiTheme="minorHAnsi" w:cstheme="minorHAnsi"/>
        </w:rPr>
      </w:pPr>
      <w:r w:rsidRPr="00AA2607">
        <w:rPr>
          <w:rFonts w:asciiTheme="minorHAnsi" w:hAnsiTheme="minorHAnsi" w:cstheme="minorHAnsi"/>
        </w:rPr>
        <w:t>Przetwarzający ponosi odpowiedzialność, tak wobec osób trzecich, jak i wobec Powierzającego, za szkody powstałe w związku z nieprzestrzeganiem ustawy, RODO, przepisów prawa powszechnie obowiązującego dotyczącego ochrony danych osobowych oraz za przetwarzanie powierzonych do przetwarzania danych osobowych niezgodnie z umową powierzenia przetwarzania danych osobowych.</w:t>
      </w:r>
    </w:p>
    <w:p w:rsidR="00AA2607" w:rsidRPr="00AA2607" w:rsidRDefault="00AA2607" w:rsidP="00160893">
      <w:pPr>
        <w:pStyle w:val="Standard"/>
        <w:numPr>
          <w:ilvl w:val="0"/>
          <w:numId w:val="22"/>
        </w:numPr>
        <w:jc w:val="both"/>
        <w:rPr>
          <w:rFonts w:asciiTheme="minorHAnsi" w:hAnsiTheme="minorHAnsi" w:cstheme="minorHAnsi"/>
        </w:rPr>
      </w:pPr>
      <w:r w:rsidRPr="00AA2607">
        <w:rPr>
          <w:rFonts w:asciiTheme="minorHAnsi" w:hAnsiTheme="minorHAnsi" w:cstheme="minorHAnsi"/>
        </w:rPr>
        <w:t xml:space="preserve">Przetwarzający zobowiązuje się do zabezpieczenia przetwarzania danych osobowych przed udostępnieniem osobom i podmiotom nieupoważnionym, zabraniem przez osobę i podmiot nieuprawniony, przetwarzaniem z naruszeniem ustawy oraz zmianą, utratą, uszkodzeniem lub zniszczeniem danych powierzonych do przetwarzania. </w:t>
      </w:r>
    </w:p>
    <w:p w:rsidR="00AA2607" w:rsidRPr="00AA2607" w:rsidRDefault="00AA2607" w:rsidP="00160893">
      <w:pPr>
        <w:pStyle w:val="Standard"/>
        <w:numPr>
          <w:ilvl w:val="0"/>
          <w:numId w:val="22"/>
        </w:numPr>
        <w:jc w:val="both"/>
        <w:rPr>
          <w:rFonts w:asciiTheme="minorHAnsi" w:hAnsiTheme="minorHAnsi" w:cstheme="minorHAnsi"/>
        </w:rPr>
      </w:pPr>
      <w:r w:rsidRPr="00AA2607">
        <w:rPr>
          <w:rFonts w:asciiTheme="minorHAnsi" w:hAnsiTheme="minorHAnsi" w:cstheme="minorHAnsi"/>
        </w:rPr>
        <w:t xml:space="preserve">W przypadku stwierdzenia przez Powierzającego, że Przetwarzający nie ma możliwości odpowiedniego zabezpieczenia danych osobowych, Powierzający może rozwiązać niniejszą umowę w trybie natychmiastowym. </w:t>
      </w:r>
    </w:p>
    <w:p w:rsidR="00AA2607" w:rsidRPr="00AA2607" w:rsidRDefault="00AA2607" w:rsidP="00AA2607">
      <w:pPr>
        <w:pStyle w:val="Standard"/>
        <w:jc w:val="both"/>
        <w:rPr>
          <w:rFonts w:asciiTheme="minorHAnsi" w:hAnsiTheme="minorHAnsi" w:cstheme="minorHAnsi"/>
        </w:rPr>
      </w:pP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 5</w:t>
      </w: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Odpowiedzialność Przetwarzającego</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Przetwarzający ma obowiązek prowadzenia rejestru wszystkich kategorii czynności przetwarzania, o którym mowa w art. 30 ust. 2 RODO.</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Powierzający umocowuje Przetwarzającego do wydawania oraz odwoływania osobom imiennych upoważnień do przetwarzania danych osobowych. Upoważnienia przechowuje Przetwarzający w swojej siedzibie. Wzór upoważnienia do przetwarzania danych osobowych oraz wzór odwołania upoważnienia do przetwarzania danych osobowych zostały określone odpowiednio w załączniku nr 1 i 2 do Umowy. Powierzający dopuszcza stosowanie przez Przetwarzającego innych wzorów niż określone odpowiednio w załączniku nr 1 i 2 do Umowy, o ile zawierają one wszystkie elementy wskazane we wzorach określonych w tych załącznikach.</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Do przetwarzania danych osobowych mogą być dopuszczone jedynie osoby upoważnione przez Przetwarzającego posiadające upoważnienie, o których mowa w ust. 2.</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lastRenderedPageBreak/>
        <w:t xml:space="preserve">Imienne upoważnienia, o których mowa w ust. 2 są ważne do dnia odwołania, nie dłużej jednak niż do dnia …………... Upoważnienie wygasa z chwilą ustania stosunku prawnego łączącego Przetwarzającego z osobą wskazaną w ust. 2. </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Osoby upoważnione do przetwarzania danych osobowych muszą zostać zobowiązane przez Przetwarzającego do zachowania w tajemnicy danych osobowych oraz informacji o stosowanych sposobach ich zabezpieczenia, także po ustaniu stosunku prawnego łączącego tą osobę z Przetwarzającym.</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Powierzający zobowiązuje Przetwarzającego do wykonywania wobec osób, których dane dotyczą, obowiązków informacyjnych wynikających z art. 13 i art. 14 RODO</w:t>
      </w:r>
      <w:r w:rsidR="00C33069">
        <w:rPr>
          <w:rFonts w:asciiTheme="minorHAnsi" w:hAnsiTheme="minorHAnsi" w:cstheme="minorHAnsi"/>
        </w:rPr>
        <w:t xml:space="preserve"> oraz z art. 24 i 25 ustawy o ochronie danych osobowych.</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 xml:space="preserve">Przetwarzający niezwłocznie informuje Powierzającego o: </w:t>
      </w:r>
    </w:p>
    <w:p w:rsidR="00AA2607" w:rsidRPr="00AA2607" w:rsidRDefault="00AA2607" w:rsidP="00160893">
      <w:pPr>
        <w:pStyle w:val="Standard"/>
        <w:numPr>
          <w:ilvl w:val="0"/>
          <w:numId w:val="26"/>
        </w:numPr>
        <w:jc w:val="both"/>
        <w:rPr>
          <w:rFonts w:asciiTheme="minorHAnsi" w:hAnsiTheme="minorHAnsi" w:cstheme="minorHAnsi"/>
        </w:rPr>
      </w:pPr>
      <w:r w:rsidRPr="00AA2607">
        <w:rPr>
          <w:rFonts w:asciiTheme="minorHAnsi" w:hAnsiTheme="minorHAnsi" w:cstheme="minorHAnsi"/>
        </w:rPr>
        <w:t xml:space="preserve">wszelkich przypadkach naruszenia tajemnicy danych osobowych lub o ich niewłaściwym użyciu oraz naruszeniu obowiązków dotyczących ochrony powierzonych do przetwarzania danych osobowych; </w:t>
      </w:r>
    </w:p>
    <w:p w:rsidR="00AA2607" w:rsidRPr="00AA2607" w:rsidRDefault="00AA2607" w:rsidP="00160893">
      <w:pPr>
        <w:pStyle w:val="Standard"/>
        <w:numPr>
          <w:ilvl w:val="0"/>
          <w:numId w:val="26"/>
        </w:numPr>
        <w:jc w:val="both"/>
        <w:rPr>
          <w:rFonts w:asciiTheme="minorHAnsi" w:hAnsiTheme="minorHAnsi" w:cstheme="minorHAnsi"/>
        </w:rPr>
      </w:pPr>
      <w:r w:rsidRPr="00AA2607">
        <w:rPr>
          <w:rFonts w:asciiTheme="minorHAnsi" w:hAnsiTheme="minorHAnsi" w:cstheme="minorHAnsi"/>
        </w:rPr>
        <w:t xml:space="preserve">wszelkich czynnościach z własnym udziałem w sprawach dotyczących ochrony danych osobowych prowadzonych w szczególności przed Prezesem Urzędu Ochrony Danych Osobowych, urzędami państwowymi, policją lub przed sądem; </w:t>
      </w:r>
    </w:p>
    <w:p w:rsidR="00AA2607" w:rsidRPr="00AA2607" w:rsidRDefault="00AA2607" w:rsidP="00160893">
      <w:pPr>
        <w:pStyle w:val="Standard"/>
        <w:numPr>
          <w:ilvl w:val="0"/>
          <w:numId w:val="26"/>
        </w:numPr>
        <w:jc w:val="both"/>
        <w:rPr>
          <w:rFonts w:asciiTheme="minorHAnsi" w:hAnsiTheme="minorHAnsi" w:cstheme="minorHAnsi"/>
        </w:rPr>
      </w:pPr>
      <w:r w:rsidRPr="00AA2607">
        <w:rPr>
          <w:rFonts w:asciiTheme="minorHAnsi" w:hAnsiTheme="minorHAnsi" w:cstheme="minorHAnsi"/>
        </w:rPr>
        <w:t xml:space="preserve">wynikach kontroli prowadzonych przez podmioty uprawnione w zakresie przetwarzania danych osobowych wraz z informacją na temat zastosowania się do wydanych zaleceń. </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 xml:space="preserve">Przetwarzający zobowiązuje się do udzielenia Instytucji Zarządzającej oraz Powierzającemu, na każde jego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 </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Przetwarzający, bez zbędnej zwłoki, czyli najpóźniej do końca dnia roboczego, w którym stwierdzono naruszenie, zgłosi Powierzającemu i Instytucji Zarządzającej każde naruszenie ochrony danych osobowych. Zgłoszenie powinno oprócz elementów określonych w art. 33 ust. 3 RODO zawierać informacje umożliwiające Powierzającemu i Instytucji Zarządzającej określenie, czy naruszenie skutkuje wysokim ryzykiem naruszenia praw lub wolności osób fizycznych. Jeżeli informacji, o których mowa w art. 33 ust. 3 RODO nie da się udzielić w tym samym czasie, Przetwarzający może ich udzielać sukcesywnie bez zbędnej zwłoki.</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Przetwarzający pomaga Powierzającemu wywiązać się z obowiązków określonych w art. 32 - 36 RODO.</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Przetwarzający pomaga Powierzającemu wywiązać się z obowiązku odpowiadania na żądania osoby, której dane dotyczą, w zakresie wykonywania jej praw określonych w rozdziale III RODO.</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Przetwarzający ma obowiązek odpowiadania na pytania Administratora, Instytucji Zarządzającej i Powierzającego dotyczące przetwarzania danych osobowych.</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 xml:space="preserve">Przetwarzający umożliwi Administratorowi, Instytucji Zarządzającej oraz Powierzającemu lub podmiotom przez nich upoważnionym, w miejscach, w których są przetwarzane powierzone dane osobowe, dokonanie kontroli lub audytu zgodności przetwarzania powierzonych danych osobowych z ustawą, RODO, przepisami prawa powszechnie obowiązującego dotyczącymi ochrony danych osobowych oraz z Umową. Zawiadomienie o zamiarze przeprowadzenia kontroli lub audytu powinno być przekazane podmiotowi kontrolowanemu co najmniej 2 dni przed rozpoczęciem kontroli. </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 xml:space="preserve">W przypadku powzięcia przez Powierzającego wiadomości o rażącym naruszeniu przez Przetwarzającego obowiązków wynikających z ustawy, RODO, przepisów prawa powszechnie obowiązującego dotyczącego ochrony danych osobowych lub z Umowy, Przetwarzający umożliwi Powierzającemu lub podmiotom przez niego upoważnionym dokonanie niezapowiedzianej kontroli lub audytu. </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 xml:space="preserve">Kontrolerzy Administratora, Instytucji Zarządzającej oraz Powierzającego lub podmiotów przez nich upoważnionych, mają w szczególności prawo: </w:t>
      </w:r>
    </w:p>
    <w:p w:rsidR="00AA2607" w:rsidRPr="00AA2607" w:rsidRDefault="00AA2607" w:rsidP="00160893">
      <w:pPr>
        <w:pStyle w:val="Standard"/>
        <w:numPr>
          <w:ilvl w:val="0"/>
          <w:numId w:val="27"/>
        </w:numPr>
        <w:jc w:val="both"/>
        <w:rPr>
          <w:rFonts w:asciiTheme="minorHAnsi" w:hAnsiTheme="minorHAnsi" w:cstheme="minorHAnsi"/>
        </w:rPr>
      </w:pPr>
      <w:r w:rsidRPr="00AA2607">
        <w:rPr>
          <w:rFonts w:asciiTheme="minorHAnsi" w:hAnsiTheme="minorHAnsi" w:cstheme="minorHAnsi"/>
        </w:rPr>
        <w:t xml:space="preserve">wstępu, w godzinach pracy Przetwarzającego, za okazaniem imiennego upoważnienia, do </w:t>
      </w:r>
      <w:r w:rsidRPr="00AA2607">
        <w:rPr>
          <w:rFonts w:asciiTheme="minorHAnsi" w:hAnsiTheme="minorHAnsi" w:cstheme="minorHAnsi"/>
        </w:rPr>
        <w:lastRenderedPageBreak/>
        <w:t xml:space="preserve">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ustawą, RODO, przepisami prawa powszechnie obowiązującego dotyczącymi ochrony danych osobowych oraz Umową; </w:t>
      </w:r>
    </w:p>
    <w:p w:rsidR="00AA2607" w:rsidRPr="00AA2607" w:rsidRDefault="00AA2607" w:rsidP="00160893">
      <w:pPr>
        <w:pStyle w:val="Standard"/>
        <w:numPr>
          <w:ilvl w:val="0"/>
          <w:numId w:val="27"/>
        </w:numPr>
        <w:jc w:val="both"/>
        <w:rPr>
          <w:rFonts w:asciiTheme="minorHAnsi" w:hAnsiTheme="minorHAnsi" w:cstheme="minorHAnsi"/>
        </w:rPr>
      </w:pPr>
      <w:r w:rsidRPr="00AA2607">
        <w:rPr>
          <w:rFonts w:asciiTheme="minorHAnsi" w:hAnsiTheme="minorHAnsi" w:cstheme="minorHAnsi"/>
        </w:rPr>
        <w:t xml:space="preserve">żądać złożenia pisemnych lub ustnych wyjaśnień przez osoby upoważnione do przetwarzania danych osobowych i Przetwarzającego – w zakresie niezbędnym do ustalenia stanu faktycznego; </w:t>
      </w:r>
    </w:p>
    <w:p w:rsidR="00AA2607" w:rsidRPr="00AA2607" w:rsidRDefault="00AA2607" w:rsidP="00160893">
      <w:pPr>
        <w:pStyle w:val="Standard"/>
        <w:numPr>
          <w:ilvl w:val="0"/>
          <w:numId w:val="27"/>
        </w:numPr>
        <w:jc w:val="both"/>
        <w:rPr>
          <w:rFonts w:asciiTheme="minorHAnsi" w:hAnsiTheme="minorHAnsi" w:cstheme="minorHAnsi"/>
        </w:rPr>
      </w:pPr>
      <w:r w:rsidRPr="00AA2607">
        <w:rPr>
          <w:rFonts w:asciiTheme="minorHAnsi" w:hAnsiTheme="minorHAnsi" w:cstheme="minorHAnsi"/>
        </w:rPr>
        <w:t xml:space="preserve">wglądu do wszelkich dokumentów i wszelkich danych mających bezpośredni związek z przedmiotem kontroli lub audytu oraz sporządzania ich kopii; </w:t>
      </w:r>
    </w:p>
    <w:p w:rsidR="00AA2607" w:rsidRPr="00AA2607" w:rsidRDefault="00AA2607" w:rsidP="00160893">
      <w:pPr>
        <w:pStyle w:val="Standard"/>
        <w:numPr>
          <w:ilvl w:val="0"/>
          <w:numId w:val="27"/>
        </w:numPr>
        <w:jc w:val="both"/>
        <w:rPr>
          <w:rFonts w:asciiTheme="minorHAnsi" w:hAnsiTheme="minorHAnsi" w:cstheme="minorHAnsi"/>
        </w:rPr>
      </w:pPr>
      <w:r w:rsidRPr="00AA2607">
        <w:rPr>
          <w:rFonts w:asciiTheme="minorHAnsi" w:hAnsiTheme="minorHAnsi" w:cstheme="minorHAnsi"/>
        </w:rPr>
        <w:t xml:space="preserve">przeprowadzania oględzin urządzeń, nośników oraz systemu informatycznego służącego do przetwarzania danych osobowych. </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 xml:space="preserve">Przetwarzający zobowiązuje się zastosować zalecenia dotyczące poprawy jakości zabezpieczenia danych osobowych oraz sposobu ich przetwarzania sporządzonych w wyniku kontroli lub audytu przeprowadzonych przez Powierzającego lub przez podmioty przez nie upoważnione albo przez inne instytucje upoważnione do kontroli na podstawie odrębnych przepisów. </w:t>
      </w:r>
    </w:p>
    <w:p w:rsidR="00AA2607" w:rsidRPr="00AA2607" w:rsidRDefault="00AA2607" w:rsidP="00160893">
      <w:pPr>
        <w:pStyle w:val="Standard"/>
        <w:numPr>
          <w:ilvl w:val="0"/>
          <w:numId w:val="25"/>
        </w:numPr>
        <w:jc w:val="both"/>
        <w:rPr>
          <w:rFonts w:asciiTheme="minorHAnsi" w:hAnsiTheme="minorHAnsi" w:cstheme="minorHAnsi"/>
        </w:rPr>
      </w:pPr>
      <w:r w:rsidRPr="00AA2607">
        <w:rPr>
          <w:rFonts w:asciiTheme="minorHAnsi" w:hAnsiTheme="minorHAnsi" w:cstheme="minorHAnsi"/>
        </w:rPr>
        <w:t>Przetwarzający zobowiązuje się do usunięcia danych osobowych lub do ich zwrotu do Powierzającego w sytuacji kiedy został zrealizowany cel ich przetwarzania.</w:t>
      </w:r>
    </w:p>
    <w:p w:rsidR="00AA2607" w:rsidRPr="00AA2607" w:rsidRDefault="00AA2607" w:rsidP="00AA2607">
      <w:pPr>
        <w:pStyle w:val="Standard"/>
        <w:jc w:val="both"/>
        <w:rPr>
          <w:rFonts w:asciiTheme="minorHAnsi" w:hAnsiTheme="minorHAnsi" w:cstheme="minorHAnsi"/>
        </w:rPr>
      </w:pP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 6</w:t>
      </w: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Czas obowiązywania umowy</w:t>
      </w:r>
    </w:p>
    <w:p w:rsidR="00AA2607" w:rsidRPr="00AA2607" w:rsidRDefault="00AA2607" w:rsidP="00160893">
      <w:pPr>
        <w:pStyle w:val="Standard"/>
        <w:numPr>
          <w:ilvl w:val="0"/>
          <w:numId w:val="24"/>
        </w:numPr>
        <w:jc w:val="both"/>
        <w:rPr>
          <w:rFonts w:asciiTheme="minorHAnsi" w:hAnsiTheme="minorHAnsi" w:cstheme="minorHAnsi"/>
        </w:rPr>
      </w:pPr>
      <w:r w:rsidRPr="00AA2607">
        <w:rPr>
          <w:rFonts w:asciiTheme="minorHAnsi" w:hAnsiTheme="minorHAnsi" w:cstheme="minorHAnsi"/>
        </w:rPr>
        <w:t>Niniejsza umowa obowiązuje od dnia ……………….. do końca realizacji umowy nr …………………… z dnia ……………… r., lecz nie dłużej niż do …………………… r.</w:t>
      </w:r>
    </w:p>
    <w:p w:rsidR="00AA2607" w:rsidRPr="00AA2607" w:rsidRDefault="00AA2607" w:rsidP="00160893">
      <w:pPr>
        <w:pStyle w:val="Standard"/>
        <w:numPr>
          <w:ilvl w:val="0"/>
          <w:numId w:val="24"/>
        </w:numPr>
        <w:jc w:val="both"/>
        <w:rPr>
          <w:rFonts w:asciiTheme="minorHAnsi" w:hAnsiTheme="minorHAnsi" w:cstheme="minorHAnsi"/>
        </w:rPr>
      </w:pPr>
      <w:r w:rsidRPr="00AA2607">
        <w:rPr>
          <w:rFonts w:asciiTheme="minorHAnsi" w:hAnsiTheme="minorHAnsi" w:cstheme="minorHAnsi"/>
        </w:rPr>
        <w:t>Umowa może być rozwiązana przez każdą ze stron w trybie natychmiastowym, bez zachowania okresu wypowiedzenia w przypadku rażącego naruszenia przez drugą stronę jej postanowień.</w:t>
      </w:r>
    </w:p>
    <w:p w:rsidR="00AA2607" w:rsidRPr="00AA2607" w:rsidRDefault="00AA2607" w:rsidP="00AA2607">
      <w:pPr>
        <w:pStyle w:val="Standard"/>
        <w:jc w:val="both"/>
        <w:rPr>
          <w:rFonts w:asciiTheme="minorHAnsi" w:hAnsiTheme="minorHAnsi" w:cstheme="minorHAnsi"/>
        </w:rPr>
      </w:pP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 7</w:t>
      </w: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Zasady zachowania poufności</w:t>
      </w:r>
    </w:p>
    <w:p w:rsidR="00AA2607" w:rsidRPr="00AA2607" w:rsidRDefault="00AA2607" w:rsidP="00AA2607">
      <w:pPr>
        <w:pStyle w:val="Standard"/>
        <w:jc w:val="both"/>
        <w:rPr>
          <w:rFonts w:asciiTheme="minorHAnsi" w:hAnsiTheme="minorHAnsi" w:cstheme="minorHAnsi"/>
        </w:rPr>
      </w:pPr>
      <w:r w:rsidRPr="00AA2607">
        <w:rPr>
          <w:rFonts w:asciiTheme="minorHAnsi" w:hAnsiTheme="minorHAnsi" w:cstheme="minorHAnsi"/>
        </w:rPr>
        <w:t>Przetwarzający zobowiązuje się do zachowania w tajemnicy danych osobowych oraz informacji o stosowanych sposobach ich zabezpieczenia, także po ustaniu stosunku prawnego łączącego osobę upoważnioną do przetwarzania danych osobowych z Powierzającym.</w:t>
      </w:r>
    </w:p>
    <w:p w:rsidR="00AA2607" w:rsidRPr="00AA2607" w:rsidRDefault="00AA2607" w:rsidP="00AA2607">
      <w:pPr>
        <w:pStyle w:val="Standard"/>
        <w:jc w:val="both"/>
        <w:rPr>
          <w:rFonts w:asciiTheme="minorHAnsi" w:hAnsiTheme="minorHAnsi" w:cstheme="minorHAnsi"/>
        </w:rPr>
      </w:pP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§8</w:t>
      </w: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Postanowienia końcowe</w:t>
      </w:r>
    </w:p>
    <w:p w:rsidR="00AA2607" w:rsidRPr="00AA2607" w:rsidRDefault="00AA2607" w:rsidP="00160893">
      <w:pPr>
        <w:pStyle w:val="Standard"/>
        <w:numPr>
          <w:ilvl w:val="0"/>
          <w:numId w:val="23"/>
        </w:numPr>
        <w:jc w:val="both"/>
        <w:rPr>
          <w:rFonts w:asciiTheme="minorHAnsi" w:hAnsiTheme="minorHAnsi" w:cstheme="minorHAnsi"/>
        </w:rPr>
      </w:pPr>
      <w:r w:rsidRPr="00AA2607">
        <w:rPr>
          <w:rFonts w:asciiTheme="minorHAnsi" w:hAnsiTheme="minorHAnsi" w:cstheme="minorHAnsi"/>
        </w:rPr>
        <w:t xml:space="preserve">W sprawach nieuregulowanych niniejszą umową mają zastosowanie przepisy ustawy, RODO, Kodeksu Cywilnego. </w:t>
      </w:r>
    </w:p>
    <w:p w:rsidR="00AA2607" w:rsidRPr="00AA2607" w:rsidRDefault="00AA2607" w:rsidP="00160893">
      <w:pPr>
        <w:pStyle w:val="Standard"/>
        <w:numPr>
          <w:ilvl w:val="0"/>
          <w:numId w:val="23"/>
        </w:numPr>
        <w:jc w:val="both"/>
        <w:rPr>
          <w:rFonts w:asciiTheme="minorHAnsi" w:hAnsiTheme="minorHAnsi" w:cstheme="minorHAnsi"/>
        </w:rPr>
      </w:pPr>
      <w:r w:rsidRPr="00AA2607">
        <w:rPr>
          <w:rFonts w:asciiTheme="minorHAnsi" w:hAnsiTheme="minorHAnsi" w:cstheme="minorHAnsi"/>
        </w:rPr>
        <w:t xml:space="preserve">Każda zmiana warunków określonych w niniejszej umowie nastąpić może wyłącznie za zgodą obu Stron wyrażoną na piśmie w formie aneksu do umowy – pod rygorem nieważności. </w:t>
      </w:r>
    </w:p>
    <w:p w:rsidR="00AA2607" w:rsidRPr="00AA2607" w:rsidRDefault="00AA2607" w:rsidP="00160893">
      <w:pPr>
        <w:pStyle w:val="Standard"/>
        <w:numPr>
          <w:ilvl w:val="0"/>
          <w:numId w:val="23"/>
        </w:numPr>
        <w:jc w:val="both"/>
        <w:rPr>
          <w:rFonts w:asciiTheme="minorHAnsi" w:hAnsiTheme="minorHAnsi" w:cstheme="minorHAnsi"/>
        </w:rPr>
      </w:pPr>
      <w:r w:rsidRPr="00AA2607">
        <w:rPr>
          <w:rFonts w:asciiTheme="minorHAnsi" w:hAnsiTheme="minorHAnsi" w:cstheme="minorHAnsi"/>
        </w:rPr>
        <w:t>Sądem właściwym dla rozstrzygania ewentualnych sporów jest Sąd właściwy ze względu na siedzibę Powierzającego.</w:t>
      </w:r>
    </w:p>
    <w:p w:rsidR="00AA2607" w:rsidRPr="00AA2607" w:rsidRDefault="00AA2607" w:rsidP="00160893">
      <w:pPr>
        <w:pStyle w:val="Standard"/>
        <w:numPr>
          <w:ilvl w:val="0"/>
          <w:numId w:val="23"/>
        </w:numPr>
        <w:jc w:val="both"/>
        <w:rPr>
          <w:rFonts w:asciiTheme="minorHAnsi" w:hAnsiTheme="minorHAnsi" w:cstheme="minorHAnsi"/>
        </w:rPr>
      </w:pPr>
      <w:r w:rsidRPr="00AA2607">
        <w:rPr>
          <w:rFonts w:asciiTheme="minorHAnsi" w:hAnsiTheme="minorHAnsi" w:cstheme="minorHAnsi"/>
        </w:rPr>
        <w:t>Integralną część niniejszej umowy stanowią załączniki:</w:t>
      </w:r>
    </w:p>
    <w:p w:rsidR="00AA2607" w:rsidRPr="00AA2607" w:rsidRDefault="00AA2607" w:rsidP="00160893">
      <w:pPr>
        <w:pStyle w:val="Standard"/>
        <w:numPr>
          <w:ilvl w:val="0"/>
          <w:numId w:val="28"/>
        </w:numPr>
        <w:jc w:val="both"/>
        <w:rPr>
          <w:rFonts w:asciiTheme="minorHAnsi" w:hAnsiTheme="minorHAnsi" w:cstheme="minorHAnsi"/>
        </w:rPr>
      </w:pPr>
      <w:r w:rsidRPr="00AA2607">
        <w:rPr>
          <w:rFonts w:asciiTheme="minorHAnsi" w:hAnsiTheme="minorHAnsi" w:cstheme="minorHAnsi"/>
        </w:rPr>
        <w:t xml:space="preserve">Załącznik nr 1: UPOWAŻNIENIE Nr______ DO PRZETWARZANIA DANYCH OSOBOWYCH  </w:t>
      </w:r>
    </w:p>
    <w:p w:rsidR="00AA2607" w:rsidRPr="00AA2607" w:rsidRDefault="00AA2607" w:rsidP="00160893">
      <w:pPr>
        <w:pStyle w:val="Standard"/>
        <w:numPr>
          <w:ilvl w:val="0"/>
          <w:numId w:val="28"/>
        </w:numPr>
        <w:jc w:val="both"/>
        <w:rPr>
          <w:rFonts w:asciiTheme="minorHAnsi" w:hAnsiTheme="minorHAnsi" w:cstheme="minorHAnsi"/>
        </w:rPr>
      </w:pPr>
      <w:r w:rsidRPr="00AA2607">
        <w:rPr>
          <w:rFonts w:asciiTheme="minorHAnsi" w:hAnsiTheme="minorHAnsi" w:cstheme="minorHAnsi"/>
        </w:rPr>
        <w:t xml:space="preserve">Załącznik nr 2: ODWOŁANIE UPOWAŻNIENIA Nr ______ DO PRZETWARZANIA DANYCH OSOBOWYCH  </w:t>
      </w:r>
    </w:p>
    <w:p w:rsidR="00AA2607" w:rsidRPr="00AA2607" w:rsidRDefault="00AA2607" w:rsidP="00160893">
      <w:pPr>
        <w:pStyle w:val="Standard"/>
        <w:numPr>
          <w:ilvl w:val="0"/>
          <w:numId w:val="23"/>
        </w:numPr>
        <w:jc w:val="both"/>
        <w:rPr>
          <w:rFonts w:asciiTheme="minorHAnsi" w:hAnsiTheme="minorHAnsi" w:cstheme="minorHAnsi"/>
        </w:rPr>
      </w:pPr>
      <w:r w:rsidRPr="00AA2607">
        <w:rPr>
          <w:rFonts w:asciiTheme="minorHAnsi" w:hAnsiTheme="minorHAnsi" w:cstheme="minorHAnsi"/>
        </w:rPr>
        <w:t>Umowę sporządzono w dwóch jednobrzmiących egzemplarzach, 1 egz. dla Powierzającego i 1 egz. dla Przetwarzającego.</w:t>
      </w:r>
    </w:p>
    <w:p w:rsidR="00AA2607" w:rsidRPr="00AA2607" w:rsidRDefault="00AA2607" w:rsidP="00AA2607">
      <w:pPr>
        <w:pStyle w:val="Standard"/>
        <w:jc w:val="both"/>
        <w:rPr>
          <w:rFonts w:asciiTheme="minorHAnsi" w:hAnsiTheme="minorHAnsi" w:cstheme="minorHAnsi"/>
        </w:rPr>
      </w:pPr>
    </w:p>
    <w:p w:rsidR="00AA2607" w:rsidRPr="00AA2607" w:rsidRDefault="00AA2607" w:rsidP="00AA2607">
      <w:pPr>
        <w:pStyle w:val="Standard"/>
        <w:jc w:val="both"/>
        <w:rPr>
          <w:rFonts w:asciiTheme="minorHAnsi" w:hAnsiTheme="minorHAnsi" w:cstheme="minorHAnsi"/>
        </w:rPr>
      </w:pPr>
    </w:p>
    <w:p w:rsidR="00AA2607" w:rsidRPr="00AA2607" w:rsidRDefault="00AA2607" w:rsidP="00AA2607">
      <w:pPr>
        <w:pStyle w:val="Standard"/>
        <w:jc w:val="both"/>
        <w:rPr>
          <w:rFonts w:asciiTheme="minorHAnsi" w:hAnsiTheme="minorHAnsi" w:cstheme="minorHAnsi"/>
        </w:rPr>
      </w:pPr>
    </w:p>
    <w:tbl>
      <w:tblPr>
        <w:tblW w:w="0" w:type="auto"/>
        <w:jc w:val="center"/>
        <w:tblLook w:val="04A0" w:firstRow="1" w:lastRow="0" w:firstColumn="1" w:lastColumn="0" w:noHBand="0" w:noVBand="1"/>
      </w:tblPr>
      <w:tblGrid>
        <w:gridCol w:w="4606"/>
        <w:gridCol w:w="4671"/>
      </w:tblGrid>
      <w:tr w:rsidR="00AA2607" w:rsidRPr="00AA2607" w:rsidTr="00562489">
        <w:trPr>
          <w:jc w:val="center"/>
        </w:trPr>
        <w:tc>
          <w:tcPr>
            <w:tcW w:w="4606" w:type="dxa"/>
            <w:shd w:val="clear" w:color="auto" w:fill="auto"/>
          </w:tcPr>
          <w:p w:rsidR="00AA2607" w:rsidRPr="00AA2607" w:rsidRDefault="00AA2607" w:rsidP="00AA2607">
            <w:pPr>
              <w:pStyle w:val="Standard"/>
              <w:jc w:val="both"/>
              <w:rPr>
                <w:rFonts w:asciiTheme="minorHAnsi" w:hAnsiTheme="minorHAnsi" w:cstheme="minorHAnsi"/>
              </w:rPr>
            </w:pPr>
            <w:r w:rsidRPr="00AA2607">
              <w:rPr>
                <w:rFonts w:asciiTheme="minorHAnsi" w:hAnsiTheme="minorHAnsi" w:cstheme="minorHAnsi"/>
              </w:rPr>
              <w:t>………………………………</w:t>
            </w:r>
          </w:p>
          <w:p w:rsidR="00AA2607" w:rsidRPr="00AA2607" w:rsidRDefault="00AA2607" w:rsidP="00AA2607">
            <w:pPr>
              <w:pStyle w:val="Standard"/>
              <w:jc w:val="both"/>
              <w:rPr>
                <w:rFonts w:asciiTheme="minorHAnsi" w:hAnsiTheme="minorHAnsi" w:cstheme="minorHAnsi"/>
              </w:rPr>
            </w:pPr>
            <w:r w:rsidRPr="00AA2607">
              <w:rPr>
                <w:rFonts w:asciiTheme="minorHAnsi" w:hAnsiTheme="minorHAnsi" w:cstheme="minorHAnsi"/>
              </w:rPr>
              <w:t>(podpis Powierzającego)</w:t>
            </w:r>
          </w:p>
        </w:tc>
        <w:tc>
          <w:tcPr>
            <w:tcW w:w="4671" w:type="dxa"/>
            <w:shd w:val="clear" w:color="auto" w:fill="auto"/>
          </w:tcPr>
          <w:p w:rsidR="00AA2607" w:rsidRPr="00AA2607" w:rsidRDefault="00AA2607" w:rsidP="00410B7A">
            <w:pPr>
              <w:pStyle w:val="Standard"/>
              <w:jc w:val="right"/>
              <w:rPr>
                <w:rFonts w:asciiTheme="minorHAnsi" w:hAnsiTheme="minorHAnsi" w:cstheme="minorHAnsi"/>
              </w:rPr>
            </w:pPr>
            <w:r w:rsidRPr="00AA2607">
              <w:rPr>
                <w:rFonts w:asciiTheme="minorHAnsi" w:hAnsiTheme="minorHAnsi" w:cstheme="minorHAnsi"/>
              </w:rPr>
              <w:t>…………………………………</w:t>
            </w:r>
          </w:p>
          <w:p w:rsidR="00AA2607" w:rsidRPr="00AA2607" w:rsidRDefault="00AA2607" w:rsidP="00410B7A">
            <w:pPr>
              <w:pStyle w:val="Standard"/>
              <w:jc w:val="right"/>
              <w:rPr>
                <w:rFonts w:asciiTheme="minorHAnsi" w:hAnsiTheme="minorHAnsi" w:cstheme="minorHAnsi"/>
              </w:rPr>
            </w:pPr>
            <w:r w:rsidRPr="00AA2607">
              <w:rPr>
                <w:rFonts w:asciiTheme="minorHAnsi" w:hAnsiTheme="minorHAnsi" w:cstheme="minorHAnsi"/>
              </w:rPr>
              <w:t>(podpis Przetwarzającego)</w:t>
            </w:r>
          </w:p>
        </w:tc>
      </w:tr>
    </w:tbl>
    <w:p w:rsidR="00AA2607" w:rsidRPr="00AA2607" w:rsidRDefault="00AA2607" w:rsidP="00CB5F13">
      <w:pPr>
        <w:pStyle w:val="Standard"/>
        <w:rPr>
          <w:rFonts w:asciiTheme="minorHAnsi" w:hAnsiTheme="minorHAnsi" w:cstheme="minorHAnsi"/>
        </w:rPr>
      </w:pPr>
      <w:r w:rsidRPr="00AA2607">
        <w:rPr>
          <w:rFonts w:asciiTheme="minorHAnsi" w:hAnsiTheme="minorHAnsi" w:cstheme="minorHAnsi"/>
        </w:rPr>
        <w:lastRenderedPageBreak/>
        <w:t>Załącznik nr 1</w:t>
      </w:r>
      <w:r w:rsidR="00410B7A">
        <w:rPr>
          <w:rFonts w:asciiTheme="minorHAnsi" w:hAnsiTheme="minorHAnsi" w:cstheme="minorHAnsi"/>
        </w:rPr>
        <w:t xml:space="preserve"> do umowy powierzenia przetwarzania danych osobowych</w:t>
      </w:r>
    </w:p>
    <w:p w:rsidR="00AA2607" w:rsidRPr="00AA2607" w:rsidRDefault="00AA2607" w:rsidP="00AA2607">
      <w:pPr>
        <w:pStyle w:val="Standard"/>
        <w:rPr>
          <w:rFonts w:asciiTheme="minorHAnsi" w:hAnsiTheme="minorHAnsi" w:cstheme="minorHAnsi"/>
        </w:rPr>
      </w:pPr>
    </w:p>
    <w:p w:rsidR="00AA2607" w:rsidRPr="00AA2607" w:rsidRDefault="00AA2607" w:rsidP="00AA2607">
      <w:pPr>
        <w:pStyle w:val="Standard"/>
        <w:rPr>
          <w:rFonts w:asciiTheme="minorHAnsi" w:hAnsiTheme="minorHAnsi" w:cstheme="minorHAnsi"/>
        </w:rPr>
      </w:pPr>
    </w:p>
    <w:p w:rsidR="00AA2607" w:rsidRPr="00AA2607" w:rsidRDefault="00AA2607" w:rsidP="00410B7A">
      <w:pPr>
        <w:pStyle w:val="Standard"/>
        <w:jc w:val="center"/>
        <w:rPr>
          <w:rFonts w:asciiTheme="minorHAnsi" w:hAnsiTheme="minorHAnsi" w:cstheme="minorHAnsi"/>
        </w:rPr>
      </w:pPr>
      <w:r w:rsidRPr="00AA2607">
        <w:rPr>
          <w:rFonts w:asciiTheme="minorHAnsi" w:hAnsiTheme="minorHAnsi" w:cstheme="minorHAnsi"/>
          <w:b/>
          <w:bCs/>
        </w:rPr>
        <w:t>UPOWAŻNIENIE Nr______ DO PRZETWARZANIA DANYCH OSOBOWYCH</w:t>
      </w:r>
    </w:p>
    <w:p w:rsidR="00AA2607" w:rsidRPr="00AA2607" w:rsidRDefault="00AA2607" w:rsidP="00AA2607">
      <w:pPr>
        <w:pStyle w:val="Standard"/>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 xml:space="preserve">Z dniem …………………r., na podstawie art. 29 w związku z art. 28 rozporządzenia Parlamentu Europejskiego i Rady (UE) 2016/679 z dnia 27 kwietnia 2016 r. w sprawie ochrony osób fizycznych w związku z przetwarzaniem danych </w:t>
      </w:r>
      <w:r w:rsidRPr="009234F0">
        <w:rPr>
          <w:rFonts w:asciiTheme="minorHAnsi" w:hAnsiTheme="minorHAnsi" w:cstheme="minorHAnsi"/>
        </w:rPr>
        <w:t>osobowych i w sprawie swobodnego przepływu takich danych oraz uchylenia dyrektywy 95/46/WE (ogólne rozporządzenie o ochronie danych) (Dz. Urz. UE. L 119 z 04.05.2016, str. 1) (RODO)</w:t>
      </w:r>
      <w:r w:rsidR="00CC451B" w:rsidRPr="009234F0">
        <w:rPr>
          <w:rFonts w:asciiTheme="minorHAnsi" w:hAnsiTheme="minorHAnsi" w:cstheme="minorHAnsi"/>
        </w:rPr>
        <w:t xml:space="preserve"> oraz art. 37 w związku z art. 31 ustawy z dnia 29 sierpnia 1997 r. o ochronie danych osobowych (</w:t>
      </w:r>
      <w:proofErr w:type="spellStart"/>
      <w:r w:rsidR="00CC451B" w:rsidRPr="009234F0">
        <w:rPr>
          <w:rFonts w:asciiTheme="minorHAnsi" w:hAnsiTheme="minorHAnsi" w:cstheme="minorHAnsi"/>
        </w:rPr>
        <w:t>t.j</w:t>
      </w:r>
      <w:proofErr w:type="spellEnd"/>
      <w:r w:rsidR="00CC451B" w:rsidRPr="009234F0">
        <w:rPr>
          <w:rFonts w:asciiTheme="minorHAnsi" w:hAnsiTheme="minorHAnsi" w:cstheme="minorHAnsi"/>
        </w:rPr>
        <w:t xml:space="preserve">. Dz. U. z 2016 r. poz. 922, z </w:t>
      </w:r>
      <w:proofErr w:type="spellStart"/>
      <w:r w:rsidR="00CC451B" w:rsidRPr="009234F0">
        <w:rPr>
          <w:rFonts w:asciiTheme="minorHAnsi" w:hAnsiTheme="minorHAnsi" w:cstheme="minorHAnsi"/>
        </w:rPr>
        <w:t>późn</w:t>
      </w:r>
      <w:proofErr w:type="spellEnd"/>
      <w:r w:rsidR="00CC451B" w:rsidRPr="009234F0">
        <w:rPr>
          <w:rFonts w:asciiTheme="minorHAnsi" w:hAnsiTheme="minorHAnsi" w:cstheme="minorHAnsi"/>
        </w:rPr>
        <w:t>. zm.)</w:t>
      </w:r>
      <w:r w:rsidRPr="009234F0">
        <w:rPr>
          <w:rFonts w:asciiTheme="minorHAnsi" w:hAnsiTheme="minorHAnsi" w:cstheme="minorHAnsi"/>
        </w:rPr>
        <w:t>,</w:t>
      </w:r>
      <w:r w:rsidRPr="00AA2607">
        <w:rPr>
          <w:rFonts w:asciiTheme="minorHAnsi" w:hAnsiTheme="minorHAnsi" w:cstheme="minorHAnsi"/>
        </w:rPr>
        <w:t xml:space="preserve"> upoważniam Pana/Panią ………………………… do przetwarzania danych osobowych w zakresie …………………………………… w ramach projektu </w:t>
      </w:r>
      <w:r w:rsidRPr="00AA2607">
        <w:rPr>
          <w:rFonts w:asciiTheme="minorHAnsi" w:hAnsiTheme="minorHAnsi" w:cstheme="minorHAnsi"/>
          <w:b/>
        </w:rPr>
        <w:t>RPOP.08.01.00-16-00</w:t>
      </w:r>
      <w:r w:rsidR="00410B7A">
        <w:rPr>
          <w:rFonts w:asciiTheme="minorHAnsi" w:hAnsiTheme="minorHAnsi" w:cstheme="minorHAnsi"/>
          <w:b/>
        </w:rPr>
        <w:t>01</w:t>
      </w:r>
      <w:r w:rsidRPr="00AA2607">
        <w:rPr>
          <w:rFonts w:asciiTheme="minorHAnsi" w:hAnsiTheme="minorHAnsi" w:cstheme="minorHAnsi"/>
          <w:b/>
        </w:rPr>
        <w:t>/1</w:t>
      </w:r>
      <w:r w:rsidR="00410B7A">
        <w:rPr>
          <w:rFonts w:asciiTheme="minorHAnsi" w:hAnsiTheme="minorHAnsi" w:cstheme="minorHAnsi"/>
          <w:b/>
        </w:rPr>
        <w:t>8</w:t>
      </w:r>
      <w:r w:rsidRPr="00AA2607">
        <w:rPr>
          <w:rFonts w:asciiTheme="minorHAnsi" w:hAnsiTheme="minorHAnsi" w:cstheme="minorHAnsi"/>
          <w:b/>
        </w:rPr>
        <w:t xml:space="preserve"> </w:t>
      </w:r>
      <w:r w:rsidR="00410B7A" w:rsidRPr="00AA2607">
        <w:rPr>
          <w:rFonts w:asciiTheme="minorHAnsi" w:hAnsiTheme="minorHAnsi" w:cstheme="minorHAnsi"/>
          <w:b/>
        </w:rPr>
        <w:t>„</w:t>
      </w:r>
      <w:r w:rsidR="00410B7A">
        <w:rPr>
          <w:rFonts w:asciiTheme="minorHAnsi" w:hAnsiTheme="minorHAnsi" w:cstheme="minorHAnsi"/>
          <w:b/>
        </w:rPr>
        <w:t>Centrum Pomocy</w:t>
      </w:r>
      <w:r w:rsidR="00410B7A" w:rsidRPr="00AA2607">
        <w:rPr>
          <w:rFonts w:asciiTheme="minorHAnsi" w:hAnsiTheme="minorHAnsi" w:cstheme="minorHAnsi"/>
          <w:b/>
        </w:rPr>
        <w:t xml:space="preserve">” – </w:t>
      </w:r>
      <w:r w:rsidR="00410B7A">
        <w:rPr>
          <w:rFonts w:asciiTheme="minorHAnsi" w:hAnsiTheme="minorHAnsi" w:cstheme="minorHAnsi"/>
          <w:b/>
        </w:rPr>
        <w:t>wsparcie osób niesamodzielnych oraz opiekunów faktycznych w</w:t>
      </w:r>
      <w:r w:rsidR="00410B7A" w:rsidRPr="00AA2607">
        <w:rPr>
          <w:rFonts w:asciiTheme="minorHAnsi" w:hAnsiTheme="minorHAnsi" w:cstheme="minorHAnsi"/>
          <w:b/>
        </w:rPr>
        <w:t xml:space="preserve"> Opolu</w:t>
      </w:r>
      <w:r w:rsidR="00410B7A" w:rsidRPr="00AA2607">
        <w:rPr>
          <w:rFonts w:asciiTheme="minorHAnsi" w:hAnsiTheme="minorHAnsi" w:cstheme="minorHAnsi"/>
        </w:rPr>
        <w:t xml:space="preserve"> </w:t>
      </w:r>
      <w:r w:rsidRPr="00AA2607">
        <w:rPr>
          <w:rFonts w:asciiTheme="minorHAnsi" w:hAnsiTheme="minorHAnsi" w:cstheme="minorHAnsi"/>
        </w:rPr>
        <w:t>realizowanego w ramach Regionalnego Programu Operacyjnego Województwa Opolskiego 2014-2020.</w:t>
      </w: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 xml:space="preserve">Upoważnienie wygasa z chwilą ustania Pana/Pani* stosunku prawnego łączącego Pana/Panią* z ………………………………… </w:t>
      </w:r>
      <w:r w:rsidRPr="00AA2607">
        <w:rPr>
          <w:rFonts w:asciiTheme="minorHAnsi" w:hAnsiTheme="minorHAnsi" w:cstheme="minorHAnsi"/>
          <w:i/>
        </w:rPr>
        <w:t xml:space="preserve">[nazwa </w:t>
      </w:r>
      <w:r w:rsidR="006D436E" w:rsidRPr="00AA2607">
        <w:rPr>
          <w:rFonts w:asciiTheme="minorHAnsi" w:hAnsiTheme="minorHAnsi" w:cstheme="minorHAnsi"/>
          <w:i/>
        </w:rPr>
        <w:t>P</w:t>
      </w:r>
      <w:r w:rsidR="006D436E">
        <w:rPr>
          <w:rFonts w:asciiTheme="minorHAnsi" w:hAnsiTheme="minorHAnsi" w:cstheme="minorHAnsi"/>
          <w:i/>
        </w:rPr>
        <w:t>rzetwarzającego</w:t>
      </w:r>
      <w:r w:rsidRPr="00AA2607">
        <w:rPr>
          <w:rFonts w:asciiTheme="minorHAnsi" w:hAnsiTheme="minorHAnsi" w:cstheme="minorHAnsi"/>
          <w:i/>
        </w:rPr>
        <w:t>]</w:t>
      </w:r>
      <w:r w:rsidRPr="00AA2607">
        <w:rPr>
          <w:rFonts w:asciiTheme="minorHAnsi" w:hAnsiTheme="minorHAnsi" w:cstheme="minorHAnsi"/>
        </w:rPr>
        <w:t xml:space="preserve"> lub z chwilą jego odwołania. </w:t>
      </w: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w:t>
      </w: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 xml:space="preserve">Czytelny podpis osoby upoważnionej do wydawania i odwoływania upoważnień. </w:t>
      </w:r>
    </w:p>
    <w:p w:rsidR="00AA2607" w:rsidRPr="00AA2607" w:rsidRDefault="00AA2607" w:rsidP="00410B7A">
      <w:pPr>
        <w:pStyle w:val="Standard"/>
        <w:jc w:val="both"/>
        <w:rPr>
          <w:rFonts w:asciiTheme="minorHAnsi" w:hAnsiTheme="minorHAnsi" w:cstheme="minorHAnsi"/>
          <w:b/>
          <w:bCs/>
        </w:rPr>
      </w:pPr>
    </w:p>
    <w:p w:rsidR="00AA2607" w:rsidRPr="00AA2607" w:rsidRDefault="00AA2607" w:rsidP="00410B7A">
      <w:pPr>
        <w:pStyle w:val="Standard"/>
        <w:jc w:val="both"/>
        <w:rPr>
          <w:rFonts w:asciiTheme="minorHAnsi" w:hAnsiTheme="minorHAnsi" w:cstheme="minorHAnsi"/>
        </w:rPr>
      </w:pPr>
    </w:p>
    <w:p w:rsidR="009234F0" w:rsidRPr="009234F0" w:rsidRDefault="009234F0" w:rsidP="009234F0">
      <w:pPr>
        <w:pStyle w:val="Standard"/>
        <w:jc w:val="both"/>
        <w:rPr>
          <w:rFonts w:asciiTheme="minorHAnsi" w:hAnsiTheme="minorHAnsi" w:cstheme="minorHAnsi"/>
        </w:rPr>
      </w:pPr>
      <w:r w:rsidRPr="009234F0">
        <w:rPr>
          <w:rFonts w:asciiTheme="minorHAnsi" w:hAnsiTheme="minorHAnsi" w:cstheme="minorHAnsi"/>
        </w:rPr>
        <w:t>Oświadczam, że  zapoznałem/</w:t>
      </w:r>
      <w:proofErr w:type="spellStart"/>
      <w:r w:rsidRPr="009234F0">
        <w:rPr>
          <w:rFonts w:asciiTheme="minorHAnsi" w:hAnsiTheme="minorHAnsi" w:cstheme="minorHAnsi"/>
        </w:rPr>
        <w:t>am</w:t>
      </w:r>
      <w:proofErr w:type="spellEnd"/>
      <w:r w:rsidRPr="009234F0">
        <w:rPr>
          <w:rFonts w:asciiTheme="minorHAnsi" w:hAnsiTheme="minorHAnsi" w:cstheme="minorHAnsi"/>
        </w:rPr>
        <w:t xml:space="preserve"> się  z przepisami dotyczącymi ochrony  danych osobowych, w  tym  z rozporządzeniem Parlamentu Europejskiego i Rady (UE) 2016/679 z dnia 27 kwietnia 2016 r. w sprawie ochrony osób fizycznych w związku z przetwarzaniem danych osobowych i w sprawie swobodnego przepływu takich danych oraz uchylenia dyrektywy 95/46/WE (Dz. U. UE. L. 2016.119.1) oraz  z ustawą z dnia  29  sierpnia  1997  r.  o  ochronie  danych  osobowych  (</w:t>
      </w:r>
      <w:proofErr w:type="spellStart"/>
      <w:r w:rsidRPr="009234F0">
        <w:rPr>
          <w:rFonts w:asciiTheme="minorHAnsi" w:hAnsiTheme="minorHAnsi" w:cstheme="minorHAnsi"/>
        </w:rPr>
        <w:t>t.j</w:t>
      </w:r>
      <w:proofErr w:type="spellEnd"/>
      <w:r w:rsidRPr="009234F0">
        <w:rPr>
          <w:rFonts w:asciiTheme="minorHAnsi" w:hAnsiTheme="minorHAnsi" w:cstheme="minorHAnsi"/>
        </w:rPr>
        <w:t xml:space="preserve">. Dz.  U.  z  2016  r.  poz.  922, z </w:t>
      </w:r>
      <w:proofErr w:type="spellStart"/>
      <w:r w:rsidRPr="009234F0">
        <w:rPr>
          <w:rFonts w:asciiTheme="minorHAnsi" w:hAnsiTheme="minorHAnsi" w:cstheme="minorHAnsi"/>
        </w:rPr>
        <w:t>późn</w:t>
      </w:r>
      <w:proofErr w:type="spellEnd"/>
      <w:r w:rsidRPr="009234F0">
        <w:rPr>
          <w:rFonts w:asciiTheme="minorHAnsi" w:hAnsiTheme="minorHAnsi" w:cstheme="minorHAnsi"/>
        </w:rPr>
        <w:t xml:space="preserve">. zm.), a także z    obowiązującymi w </w:t>
      </w:r>
      <w:r w:rsidRPr="00AA2607">
        <w:rPr>
          <w:rFonts w:asciiTheme="minorHAnsi" w:hAnsiTheme="minorHAnsi" w:cstheme="minorHAnsi"/>
        </w:rPr>
        <w:t>………………….………………</w:t>
      </w:r>
      <w:r w:rsidRPr="009234F0">
        <w:rPr>
          <w:rFonts w:asciiTheme="minorHAnsi" w:hAnsiTheme="minorHAnsi" w:cstheme="minorHAnsi"/>
        </w:rPr>
        <w:t xml:space="preserve"> Polityką bezpieczeństwa ochrony danych osobowych oraz Instrukcją zarządzania systemem informatycznym służącym do przetwarzania danych osobowych i zobowiązuję się do przestrzegania zasad przetwarzania danych osobowych określonych w tych dokumentach.</w:t>
      </w: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Zobowiązuję się do zachowania w tajemnicy przetwarzanych danych osobowych, z którymi zapoznałem/</w:t>
      </w:r>
      <w:proofErr w:type="spellStart"/>
      <w:r w:rsidRPr="00AA2607">
        <w:rPr>
          <w:rFonts w:asciiTheme="minorHAnsi" w:hAnsiTheme="minorHAnsi" w:cstheme="minorHAnsi"/>
        </w:rPr>
        <w:t>am</w:t>
      </w:r>
      <w:proofErr w:type="spellEnd"/>
      <w:r w:rsidRPr="00AA2607">
        <w:rPr>
          <w:rFonts w:asciiTheme="minorHAnsi" w:hAnsiTheme="minorHAnsi" w:cstheme="minorHAnsi"/>
        </w:rPr>
        <w:t xml:space="preserve"> się oraz sposobów ich zabezpieczania, zarówno w okresie trwania umowy jak również po ustaniu stosunku prawnego łączącego mnie z ………………….………………</w:t>
      </w: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 xml:space="preserve">……………………….……….…………… </w:t>
      </w: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 xml:space="preserve">Czytelny podpis osoby składającej oświadczenie </w:t>
      </w: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Upoważnienie otrzymałem/</w:t>
      </w:r>
      <w:proofErr w:type="spellStart"/>
      <w:r w:rsidRPr="00AA2607">
        <w:rPr>
          <w:rFonts w:asciiTheme="minorHAnsi" w:hAnsiTheme="minorHAnsi" w:cstheme="minorHAnsi"/>
        </w:rPr>
        <w:t>am</w:t>
      </w:r>
      <w:proofErr w:type="spellEnd"/>
      <w:r w:rsidRPr="00AA2607">
        <w:rPr>
          <w:rFonts w:asciiTheme="minorHAnsi" w:hAnsiTheme="minorHAnsi" w:cstheme="minorHAnsi"/>
        </w:rPr>
        <w:t xml:space="preserve"> </w:t>
      </w: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w:t>
      </w: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(miejscowość, data, podpis)</w:t>
      </w:r>
    </w:p>
    <w:p w:rsidR="00AA2607" w:rsidRPr="00AA2607" w:rsidRDefault="00AA2607" w:rsidP="00410B7A">
      <w:pPr>
        <w:pStyle w:val="Standard"/>
        <w:jc w:val="both"/>
        <w:rPr>
          <w:rFonts w:asciiTheme="minorHAnsi" w:hAnsiTheme="minorHAnsi" w:cstheme="minorHAnsi"/>
          <w:b/>
          <w:bCs/>
        </w:rPr>
      </w:pPr>
    </w:p>
    <w:p w:rsidR="00AA2607" w:rsidRPr="00AA2607" w:rsidRDefault="00AA2607" w:rsidP="00410B7A">
      <w:pPr>
        <w:pStyle w:val="Standard"/>
        <w:jc w:val="both"/>
        <w:rPr>
          <w:rFonts w:asciiTheme="minorHAnsi" w:hAnsiTheme="minorHAnsi" w:cstheme="minorHAnsi"/>
          <w:b/>
          <w:bCs/>
        </w:rPr>
      </w:pP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b/>
          <w:bCs/>
        </w:rPr>
        <w:t>*</w:t>
      </w:r>
      <w:r w:rsidRPr="00AA2607">
        <w:rPr>
          <w:rFonts w:asciiTheme="minorHAnsi" w:hAnsiTheme="minorHAnsi" w:cstheme="minorHAnsi"/>
        </w:rPr>
        <w:t>niepotrzebne skreślić</w:t>
      </w:r>
    </w:p>
    <w:p w:rsidR="00AA2607" w:rsidRDefault="00AA2607" w:rsidP="00AA2607">
      <w:pPr>
        <w:pStyle w:val="Standard"/>
        <w:rPr>
          <w:rFonts w:asciiTheme="minorHAnsi" w:hAnsiTheme="minorHAnsi" w:cstheme="minorHAnsi"/>
        </w:rPr>
      </w:pPr>
    </w:p>
    <w:p w:rsidR="00CB5F13" w:rsidRPr="00AA2607" w:rsidRDefault="00CB5F13" w:rsidP="00AA2607">
      <w:pPr>
        <w:pStyle w:val="Standard"/>
        <w:rPr>
          <w:rFonts w:asciiTheme="minorHAnsi" w:hAnsiTheme="minorHAnsi" w:cstheme="minorHAnsi"/>
        </w:rPr>
      </w:pPr>
      <w:bookmarkStart w:id="3" w:name="_GoBack"/>
      <w:bookmarkEnd w:id="3"/>
    </w:p>
    <w:p w:rsidR="00AA2607" w:rsidRPr="00AA2607" w:rsidRDefault="00AA2607" w:rsidP="00410B7A">
      <w:pPr>
        <w:pStyle w:val="Standard"/>
        <w:jc w:val="right"/>
        <w:rPr>
          <w:rFonts w:asciiTheme="minorHAnsi" w:hAnsiTheme="minorHAnsi" w:cstheme="minorHAnsi"/>
        </w:rPr>
      </w:pPr>
      <w:r w:rsidRPr="00AA2607">
        <w:rPr>
          <w:rFonts w:asciiTheme="minorHAnsi" w:hAnsiTheme="minorHAnsi" w:cstheme="minorHAnsi"/>
        </w:rPr>
        <w:lastRenderedPageBreak/>
        <w:t>Załącznik nr 2</w:t>
      </w:r>
      <w:r w:rsidR="00410B7A">
        <w:rPr>
          <w:rFonts w:asciiTheme="minorHAnsi" w:hAnsiTheme="minorHAnsi" w:cstheme="minorHAnsi"/>
        </w:rPr>
        <w:t xml:space="preserve"> do umowy powierzenia przetwarzania danych osobowych</w:t>
      </w:r>
    </w:p>
    <w:p w:rsidR="00AA2607" w:rsidRPr="00AA2607" w:rsidRDefault="00AA2607" w:rsidP="00AA2607">
      <w:pPr>
        <w:pStyle w:val="Standard"/>
        <w:rPr>
          <w:rFonts w:asciiTheme="minorHAnsi" w:hAnsiTheme="minorHAnsi" w:cstheme="minorHAnsi"/>
        </w:rPr>
      </w:pPr>
    </w:p>
    <w:p w:rsidR="00AA2607" w:rsidRPr="00AA2607" w:rsidRDefault="00AA2607" w:rsidP="00AA2607">
      <w:pPr>
        <w:pStyle w:val="Standard"/>
        <w:rPr>
          <w:rFonts w:asciiTheme="minorHAnsi" w:hAnsiTheme="minorHAnsi" w:cstheme="minorHAnsi"/>
        </w:rPr>
      </w:pPr>
    </w:p>
    <w:p w:rsidR="00AA2607" w:rsidRPr="00AA2607" w:rsidRDefault="00AA2607" w:rsidP="00410B7A">
      <w:pPr>
        <w:pStyle w:val="Standard"/>
        <w:jc w:val="center"/>
        <w:rPr>
          <w:rFonts w:asciiTheme="minorHAnsi" w:hAnsiTheme="minorHAnsi" w:cstheme="minorHAnsi"/>
          <w:b/>
        </w:rPr>
      </w:pPr>
      <w:r w:rsidRPr="00AA2607">
        <w:rPr>
          <w:rFonts w:asciiTheme="minorHAnsi" w:hAnsiTheme="minorHAnsi" w:cstheme="minorHAnsi"/>
          <w:b/>
        </w:rPr>
        <w:t xml:space="preserve">ODWOŁANIE UPOWAŻNIENIA Nr ______ </w:t>
      </w:r>
      <w:r w:rsidRPr="00AA2607">
        <w:rPr>
          <w:rFonts w:asciiTheme="minorHAnsi" w:hAnsiTheme="minorHAnsi" w:cstheme="minorHAnsi"/>
          <w:b/>
        </w:rPr>
        <w:br/>
        <w:t>DO PRZETWARZANIA DANYCH OSOBOWYCH</w:t>
      </w:r>
    </w:p>
    <w:p w:rsidR="00AA2607" w:rsidRPr="00AA2607" w:rsidRDefault="00AA2607" w:rsidP="00AA2607">
      <w:pPr>
        <w:pStyle w:val="Standard"/>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 xml:space="preserve">Z dniem ……………………r., </w:t>
      </w:r>
      <w:r w:rsidR="009234F0" w:rsidRPr="001F651E">
        <w:rPr>
          <w:spacing w:val="-1"/>
          <w:sz w:val="24"/>
        </w:rPr>
        <w:t>na</w:t>
      </w:r>
      <w:r w:rsidR="009234F0" w:rsidRPr="009234F0">
        <w:rPr>
          <w:rFonts w:asciiTheme="minorHAnsi" w:hAnsiTheme="minorHAnsi" w:cstheme="minorHAnsi"/>
        </w:rPr>
        <w:tab/>
        <w:t>podstawie</w:t>
      </w:r>
      <w:r w:rsidR="009234F0" w:rsidRPr="009234F0">
        <w:rPr>
          <w:rFonts w:asciiTheme="minorHAnsi" w:hAnsiTheme="minorHAnsi" w:cstheme="minorHAnsi"/>
        </w:rPr>
        <w:tab/>
        <w:t>art. 29 w związku z art. 28 rozporządzenia Parlamentu</w:t>
      </w:r>
      <w:r w:rsidR="009234F0">
        <w:rPr>
          <w:rFonts w:asciiTheme="minorHAnsi" w:hAnsiTheme="minorHAnsi" w:cstheme="minorHAnsi"/>
        </w:rPr>
        <w:t xml:space="preserve"> </w:t>
      </w:r>
      <w:r w:rsidR="009234F0" w:rsidRPr="009234F0">
        <w:rPr>
          <w:rFonts w:asciiTheme="minorHAnsi" w:hAnsiTheme="minorHAnsi" w:cstheme="minorHAnsi"/>
        </w:rPr>
        <w:t>Europejskiego i Rady (UE) 2016/679 z dnia 27 kwietnia 2016 r. w sprawie ochrony osób fizycznych w związku</w:t>
      </w:r>
      <w:r w:rsidR="009234F0">
        <w:rPr>
          <w:rFonts w:asciiTheme="minorHAnsi" w:hAnsiTheme="minorHAnsi" w:cstheme="minorHAnsi"/>
        </w:rPr>
        <w:t xml:space="preserve"> </w:t>
      </w:r>
      <w:r w:rsidR="009234F0" w:rsidRPr="009234F0">
        <w:rPr>
          <w:rFonts w:asciiTheme="minorHAnsi" w:hAnsiTheme="minorHAnsi" w:cstheme="minorHAnsi"/>
        </w:rPr>
        <w:t>z przetwarzaniem danych osobowych i w sprawie swobodnego przepływu takich danych oraz uchylenia dyrektywy 95/46/WE (Dz. U. UE. L. 2016.119.1) oraz art. 37 w związku z art. 31 ustawy z dnia 29 sierpnia 1997 r. o ochronie danych osobowych (</w:t>
      </w:r>
      <w:proofErr w:type="spellStart"/>
      <w:r w:rsidR="009234F0" w:rsidRPr="009234F0">
        <w:rPr>
          <w:rFonts w:asciiTheme="minorHAnsi" w:hAnsiTheme="minorHAnsi" w:cstheme="minorHAnsi"/>
        </w:rPr>
        <w:t>t.j</w:t>
      </w:r>
      <w:proofErr w:type="spellEnd"/>
      <w:r w:rsidR="009234F0" w:rsidRPr="009234F0">
        <w:rPr>
          <w:rFonts w:asciiTheme="minorHAnsi" w:hAnsiTheme="minorHAnsi" w:cstheme="minorHAnsi"/>
        </w:rPr>
        <w:t xml:space="preserve">. Dz. U. z 2016 r. poz. 922, z </w:t>
      </w:r>
      <w:proofErr w:type="spellStart"/>
      <w:r w:rsidR="009234F0" w:rsidRPr="009234F0">
        <w:rPr>
          <w:rFonts w:asciiTheme="minorHAnsi" w:hAnsiTheme="minorHAnsi" w:cstheme="minorHAnsi"/>
        </w:rPr>
        <w:t>późn</w:t>
      </w:r>
      <w:proofErr w:type="spellEnd"/>
      <w:r w:rsidR="009234F0" w:rsidRPr="009234F0">
        <w:rPr>
          <w:rFonts w:asciiTheme="minorHAnsi" w:hAnsiTheme="minorHAnsi" w:cstheme="minorHAnsi"/>
        </w:rPr>
        <w:t>. zm.)</w:t>
      </w:r>
      <w:r w:rsidRPr="00AA2607">
        <w:rPr>
          <w:rFonts w:asciiTheme="minorHAnsi" w:hAnsiTheme="minorHAnsi" w:cstheme="minorHAnsi"/>
        </w:rPr>
        <w:t>, odwołuję upoważnienie Pana /Pani* ……………………………….. do przetwarzania danych osobowych wydane w dniu ………………………</w:t>
      </w:r>
    </w:p>
    <w:p w:rsidR="00AA2607" w:rsidRDefault="00AA2607" w:rsidP="00410B7A">
      <w:pPr>
        <w:pStyle w:val="Standard"/>
        <w:jc w:val="both"/>
        <w:rPr>
          <w:rFonts w:asciiTheme="minorHAnsi" w:hAnsiTheme="minorHAnsi" w:cstheme="minorHAnsi"/>
        </w:rPr>
      </w:pPr>
      <w:r w:rsidRPr="00AA2607">
        <w:rPr>
          <w:rFonts w:asciiTheme="minorHAnsi" w:hAnsiTheme="minorHAnsi" w:cstheme="minorHAnsi"/>
        </w:rPr>
        <w:t xml:space="preserve"> </w:t>
      </w:r>
    </w:p>
    <w:p w:rsidR="00410B7A" w:rsidRDefault="00410B7A" w:rsidP="00410B7A">
      <w:pPr>
        <w:pStyle w:val="Standard"/>
        <w:jc w:val="both"/>
        <w:rPr>
          <w:rFonts w:asciiTheme="minorHAnsi" w:hAnsiTheme="minorHAnsi" w:cstheme="minorHAnsi"/>
        </w:rPr>
      </w:pPr>
    </w:p>
    <w:p w:rsidR="00410B7A" w:rsidRPr="00AA2607" w:rsidRDefault="00410B7A"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w:t>
      </w: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 xml:space="preserve">Czytelny podpis osoby upoważnionej do wydawania i odwoływania upoważnień. </w:t>
      </w: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 xml:space="preserve"> </w:t>
      </w: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w:t>
      </w: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rPr>
        <w:t>(miejscowość, data)</w:t>
      </w: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p>
    <w:p w:rsidR="00AA2607" w:rsidRPr="00AA2607" w:rsidRDefault="00AA2607" w:rsidP="00410B7A">
      <w:pPr>
        <w:pStyle w:val="Standard"/>
        <w:jc w:val="both"/>
        <w:rPr>
          <w:rFonts w:asciiTheme="minorHAnsi" w:hAnsiTheme="minorHAnsi" w:cstheme="minorHAnsi"/>
        </w:rPr>
      </w:pPr>
      <w:r w:rsidRPr="00AA2607">
        <w:rPr>
          <w:rFonts w:asciiTheme="minorHAnsi" w:hAnsiTheme="minorHAnsi" w:cstheme="minorHAnsi"/>
          <w:b/>
          <w:bCs/>
        </w:rPr>
        <w:t>*</w:t>
      </w:r>
      <w:r w:rsidRPr="00AA2607">
        <w:rPr>
          <w:rFonts w:asciiTheme="minorHAnsi" w:hAnsiTheme="minorHAnsi" w:cstheme="minorHAnsi"/>
        </w:rPr>
        <w:t>niepotrzebne skreślić</w:t>
      </w:r>
    </w:p>
    <w:p w:rsidR="009E20BE" w:rsidRPr="000F6BBD" w:rsidRDefault="009E20BE">
      <w:pPr>
        <w:pStyle w:val="Standard"/>
        <w:rPr>
          <w:rFonts w:asciiTheme="minorHAnsi" w:hAnsiTheme="minorHAnsi" w:cstheme="minorHAnsi"/>
        </w:rPr>
      </w:pPr>
    </w:p>
    <w:sectPr w:rsidR="009E20BE" w:rsidRPr="000F6BBD" w:rsidSect="00CB5F13">
      <w:headerReference w:type="default" r:id="rId9"/>
      <w:footerReference w:type="default" r:id="rId10"/>
      <w:pgSz w:w="11906" w:h="16838"/>
      <w:pgMar w:top="1134" w:right="1134" w:bottom="851" w:left="1134" w:header="708" w:footer="2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6A8" w:rsidRDefault="00B916A8">
      <w:r>
        <w:separator/>
      </w:r>
    </w:p>
  </w:endnote>
  <w:endnote w:type="continuationSeparator" w:id="0">
    <w:p w:rsidR="00B916A8" w:rsidRDefault="00B91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EE"/>
    <w:family w:val="swiss"/>
    <w:pitch w:val="variable"/>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EE"/>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139736"/>
      <w:docPartObj>
        <w:docPartGallery w:val="Page Numbers (Bottom of Page)"/>
        <w:docPartUnique/>
      </w:docPartObj>
    </w:sdtPr>
    <w:sdtEndPr/>
    <w:sdtContent>
      <w:p w:rsidR="008F770B" w:rsidRDefault="008F770B">
        <w:pPr>
          <w:pStyle w:val="Stopka"/>
          <w:jc w:val="center"/>
        </w:pPr>
        <w:r>
          <w:fldChar w:fldCharType="begin"/>
        </w:r>
        <w:r>
          <w:instrText>PAGE   \* MERGEFORMAT</w:instrText>
        </w:r>
        <w:r>
          <w:fldChar w:fldCharType="separate"/>
        </w:r>
        <w:r w:rsidR="00CB5F13">
          <w:rPr>
            <w:noProof/>
          </w:rPr>
          <w:t>31</w:t>
        </w:r>
        <w:r>
          <w:fldChar w:fldCharType="end"/>
        </w:r>
      </w:p>
    </w:sdtContent>
  </w:sdt>
  <w:p w:rsidR="008F770B" w:rsidRDefault="008F770B">
    <w:pPr>
      <w:pStyle w:val="Stopka"/>
    </w:pPr>
    <w:r w:rsidRPr="00474785">
      <w:rPr>
        <w:noProof/>
        <w:lang w:eastAsia="pl-PL" w:bidi="ar-SA"/>
      </w:rPr>
      <w:drawing>
        <wp:inline distT="0" distB="0" distL="0" distR="0" wp14:anchorId="67B80CD3" wp14:editId="1AD0EC79">
          <wp:extent cx="1019175" cy="4762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6A8" w:rsidRDefault="00B916A8">
      <w:r>
        <w:separator/>
      </w:r>
    </w:p>
  </w:footnote>
  <w:footnote w:type="continuationSeparator" w:id="0">
    <w:p w:rsidR="00B916A8" w:rsidRDefault="00B916A8">
      <w:r>
        <w:continuationSeparator/>
      </w:r>
    </w:p>
  </w:footnote>
  <w:footnote w:id="1">
    <w:p w:rsidR="008F770B" w:rsidRPr="00103F8E" w:rsidRDefault="008F770B" w:rsidP="00A10380">
      <w:pPr>
        <w:pStyle w:val="Tekstprzypisudolnego"/>
        <w:rPr>
          <w:rFonts w:asciiTheme="minorHAnsi" w:hAnsiTheme="minorHAnsi"/>
        </w:rPr>
      </w:pPr>
      <w:r w:rsidRPr="00103F8E">
        <w:rPr>
          <w:rStyle w:val="Odwoanieprzypisudolnego"/>
          <w:rFonts w:asciiTheme="minorHAnsi" w:hAnsiTheme="minorHAnsi"/>
        </w:rPr>
        <w:footnoteRef/>
      </w:r>
      <w:r w:rsidRPr="00103F8E">
        <w:rPr>
          <w:rFonts w:asciiTheme="minorHAnsi" w:hAnsiTheme="minorHAnsi"/>
        </w:rPr>
        <w:t xml:space="preserve"> Niepotrzebne skreślić</w:t>
      </w:r>
    </w:p>
  </w:footnote>
  <w:footnote w:id="2">
    <w:p w:rsidR="008F770B" w:rsidRDefault="008F770B">
      <w:pPr>
        <w:pStyle w:val="Footnote"/>
      </w:pPr>
      <w:r>
        <w:rPr>
          <w:rStyle w:val="Znakiprzypiswdolnych"/>
        </w:rPr>
        <w:footnoteRef/>
      </w:r>
      <w:r>
        <w:tab/>
        <w:t xml:space="preserve">Należy wskazać iloczyn planowanych </w:t>
      </w:r>
      <w:r w:rsidRPr="00601806">
        <w:t>maksymalnie do realizacji</w:t>
      </w:r>
      <w:r>
        <w:t xml:space="preserve"> 43.200 godzin usług opiekuńczych i ceny jednostkowej kwoty wynagrodzenia brutto wskazanej w §9 ust. 1.</w:t>
      </w:r>
    </w:p>
  </w:footnote>
  <w:footnote w:id="3">
    <w:p w:rsidR="008F770B" w:rsidRDefault="008F770B">
      <w:pPr>
        <w:pStyle w:val="Footnote"/>
      </w:pPr>
      <w:r>
        <w:rPr>
          <w:rStyle w:val="Znakiprzypiswdolnych"/>
        </w:rPr>
        <w:footnoteRef/>
      </w:r>
      <w:r>
        <w:tab/>
        <w:t>W przypadku osób bezdomnych, miejsce pobytu.</w:t>
      </w:r>
    </w:p>
  </w:footnote>
  <w:footnote w:id="4">
    <w:p w:rsidR="008F770B" w:rsidRDefault="008F770B">
      <w:pPr>
        <w:pStyle w:val="Footnote"/>
      </w:pPr>
      <w:r>
        <w:rPr>
          <w:rStyle w:val="Znakiprzypiswdolnych"/>
        </w:rPr>
        <w:footnoteRef/>
      </w:r>
      <w:r>
        <w:tab/>
        <w:t>Wypełnić w przypadku, jeśli kontrakt w imieniu osoby niesamodzielnej objętej usługami opiekuńczymi podpisywać będzie jej opiekun prawny.</w:t>
      </w:r>
    </w:p>
  </w:footnote>
  <w:footnote w:id="5">
    <w:p w:rsidR="008F770B" w:rsidRDefault="008F770B">
      <w:pPr>
        <w:pStyle w:val="Footnote"/>
      </w:pPr>
      <w:r>
        <w:rPr>
          <w:rStyle w:val="Znakiprzypiswdolnych"/>
        </w:rPr>
        <w:footnoteRef/>
      </w:r>
      <w:r>
        <w:tab/>
        <w:t xml:space="preserve">Opiekunem faktycznym jest każda </w:t>
      </w:r>
      <w:r>
        <w:rPr>
          <w:rFonts w:asciiTheme="minorHAnsi" w:hAnsiTheme="minorHAnsi" w:cstheme="minorHAnsi"/>
        </w:rPr>
        <w:t>osoba pełnoletnia opiekująca się osobą niesamodzielną, niebędąca opiekunem zawodowym i niepobierająca wynagrodzenia z tytułu opieki nad osobą niesamodzielną, najczęściej członek rodziny</w:t>
      </w:r>
      <w:r>
        <w:t>.</w:t>
      </w:r>
    </w:p>
  </w:footnote>
  <w:footnote w:id="6">
    <w:p w:rsidR="008F770B" w:rsidRDefault="008F770B">
      <w:pPr>
        <w:pStyle w:val="Footnote"/>
      </w:pPr>
      <w:r>
        <w:rPr>
          <w:rStyle w:val="Znakiprzypiswdolnych"/>
        </w:rPr>
        <w:footnoteRef/>
      </w:r>
      <w:r>
        <w:tab/>
        <w:t>Wypełnić w przypadku, jeśli kontrakt w imieniu osoby niesamodzielnej objętej usługami opiekuńczymi podpisywać będzie jej opiekun faktyczny. Sytuacja ta może mieć miejsce jedynie w przypadku, gdy stan zdrowia osoby niesamodzielnej nie pozwala jej na świadome zawarcie kontraktu i nie ma ona opiekuna prawnego.</w:t>
      </w:r>
    </w:p>
  </w:footnote>
  <w:footnote w:id="7">
    <w:p w:rsidR="008F770B" w:rsidRDefault="008F770B">
      <w:pPr>
        <w:pStyle w:val="Footnote"/>
      </w:pPr>
      <w:r>
        <w:rPr>
          <w:rStyle w:val="Znakiprzypiswdolnych"/>
        </w:rPr>
        <w:footnoteRef/>
      </w:r>
      <w:r>
        <w:tab/>
        <w:t>Wiersz wypełniany, o ile w imieniu osoby niesamodzielnej kontrakt podpisuje opiekun prawny.</w:t>
      </w:r>
    </w:p>
  </w:footnote>
  <w:footnote w:id="8">
    <w:p w:rsidR="008F770B" w:rsidRDefault="008F770B">
      <w:pPr>
        <w:pStyle w:val="Footnote"/>
      </w:pPr>
      <w:r>
        <w:rPr>
          <w:rStyle w:val="Znakiprzypiswdolnych"/>
        </w:rPr>
        <w:footnoteRef/>
      </w:r>
      <w:r>
        <w:tab/>
        <w:t>Wiersz wypełniany, o ile w imieniu osoby niesamodzielnej kontrakt podpisuje opiekun faktyczny.</w:t>
      </w:r>
    </w:p>
  </w:footnote>
  <w:footnote w:id="9">
    <w:p w:rsidR="008F770B" w:rsidRDefault="008F770B">
      <w:pPr>
        <w:pStyle w:val="Footnote"/>
      </w:pPr>
      <w:r>
        <w:rPr>
          <w:rStyle w:val="Znakiprzypiswdolnych"/>
        </w:rPr>
        <w:footnoteRef/>
      </w:r>
      <w:r>
        <w:tab/>
        <w:t>W przypadku osób bezdomnych, miejsce pobytu.</w:t>
      </w:r>
    </w:p>
  </w:footnote>
  <w:footnote w:id="10">
    <w:p w:rsidR="008F770B" w:rsidRDefault="008F770B">
      <w:pPr>
        <w:pStyle w:val="Footnote"/>
      </w:pPr>
      <w:r>
        <w:rPr>
          <w:rStyle w:val="Znakiprzypiswdolnych"/>
        </w:rPr>
        <w:footnoteRef/>
      </w:r>
      <w:r>
        <w:tab/>
        <w:t>Wszelkie zmiany składu kadry w</w:t>
      </w:r>
      <w:r>
        <w:rPr>
          <w:rFonts w:eastAsia="Calibri"/>
          <w:color w:val="00000A"/>
          <w:lang w:eastAsia="pl-PL" w:bidi="ar-SA"/>
        </w:rPr>
        <w:t>ystępujące w trakcie świadczenia usług opiekuńczych możliwe są jedynie za pisemną zgodą MOPR w Opolu.</w:t>
      </w:r>
    </w:p>
  </w:footnote>
  <w:footnote w:id="11">
    <w:p w:rsidR="008F770B" w:rsidRDefault="008F770B">
      <w:pPr>
        <w:pStyle w:val="Footnote"/>
      </w:pPr>
      <w:r>
        <w:rPr>
          <w:rStyle w:val="Znakiprzypiswdolnych"/>
        </w:rPr>
        <w:footnoteRef/>
      </w:r>
      <w:r>
        <w:tab/>
        <w:t>Wiersz wypełniany, o ile w imieniu osoby niesamodzielnej kontrakt podpisuje opiekun prawny.</w:t>
      </w:r>
    </w:p>
  </w:footnote>
  <w:footnote w:id="12">
    <w:p w:rsidR="008F770B" w:rsidRDefault="008F770B">
      <w:pPr>
        <w:pStyle w:val="Footnote"/>
      </w:pPr>
      <w:r>
        <w:rPr>
          <w:rStyle w:val="Znakiprzypiswdolnych"/>
        </w:rPr>
        <w:footnoteRef/>
      </w:r>
      <w:r>
        <w:tab/>
        <w:t>Wiersz wypełniany, o ile w imieniu osoby niesamodzielnej kontrakt podpisuje opiekun faktyczny.</w:t>
      </w:r>
    </w:p>
  </w:footnote>
  <w:footnote w:id="13">
    <w:p w:rsidR="008F770B" w:rsidRDefault="008F770B">
      <w:pPr>
        <w:pStyle w:val="Footnote"/>
      </w:pPr>
      <w:r>
        <w:rPr>
          <w:rStyle w:val="Znakiprzypiswdolnych"/>
        </w:rPr>
        <w:footnoteRef/>
      </w:r>
      <w:r>
        <w:tab/>
        <w:t>W przypadku osób bezdomnych, miejsce pobytu.</w:t>
      </w:r>
    </w:p>
  </w:footnote>
  <w:footnote w:id="14">
    <w:p w:rsidR="008F770B" w:rsidRDefault="008F770B" w:rsidP="00CD7E47">
      <w:pPr>
        <w:pStyle w:val="Footnote"/>
      </w:pPr>
      <w:r>
        <w:rPr>
          <w:rStyle w:val="Znakiprzypiswdolnych"/>
        </w:rPr>
        <w:footnoteRef/>
      </w:r>
      <w:r>
        <w:tab/>
        <w:t>Osoba ujęta w wykazie musi posiadać kwalifikacje do wykonywania jednego z zawodów: opiekun środowiskowy, asystent osoby niepełnosprawnej, pielęgniarz, opiekun osoby starszej, opiekun medyczny, opiekun kwalifikowany w domu pomocy społecznej. Dodatkowo do wykazu osób należy załączyć dokumenty potwierdzające te kwalifikacje, np. kopie dyplomów.</w:t>
      </w:r>
    </w:p>
  </w:footnote>
  <w:footnote w:id="15">
    <w:p w:rsidR="008F770B" w:rsidRDefault="008F770B">
      <w:pPr>
        <w:pStyle w:val="Tekstprzypisudolnego"/>
      </w:pPr>
      <w:r w:rsidRPr="00CD7E47">
        <w:rPr>
          <w:rStyle w:val="Znakiprzypiswdolnych"/>
          <w:rFonts w:ascii="Calibri" w:hAnsi="Calibri" w:cs="Calibri"/>
        </w:rPr>
        <w:footnoteRef/>
      </w:r>
      <w:r w:rsidRPr="00CD7E47">
        <w:rPr>
          <w:rStyle w:val="Znakiprzypiswdolnych"/>
          <w:rFonts w:ascii="Calibri" w:hAnsi="Calibri" w:cs="Calibri"/>
        </w:rPr>
        <w:t xml:space="preserve"> </w:t>
      </w:r>
      <w:r>
        <w:rPr>
          <w:rStyle w:val="Znakiprzypiswdolnych"/>
          <w:rFonts w:ascii="Calibri" w:hAnsi="Calibri" w:cs="Calibri"/>
        </w:rPr>
        <w:tab/>
      </w:r>
      <w:r w:rsidRPr="00CD7E47">
        <w:rPr>
          <w:rFonts w:ascii="Calibri" w:hAnsi="Calibri" w:cs="Calibri"/>
        </w:rPr>
        <w:t>W tym zawodowe</w:t>
      </w:r>
      <w:r>
        <w:rPr>
          <w:rFonts w:ascii="Calibri" w:hAnsi="Calibri" w:cs="Calibri"/>
        </w:rPr>
        <w:t>, wolontariackie lub osobiste wynikające z pełnienia roli opiekuna faktycznego.</w:t>
      </w:r>
    </w:p>
  </w:footnote>
  <w:footnote w:id="16">
    <w:p w:rsidR="008F770B" w:rsidRDefault="008F770B">
      <w:pPr>
        <w:pStyle w:val="Footnote"/>
      </w:pPr>
      <w:r w:rsidRPr="00CD7E47">
        <w:rPr>
          <w:rStyle w:val="Znakiprzypiswdolnych"/>
        </w:rPr>
        <w:footnoteRef/>
      </w:r>
      <w:r w:rsidRPr="00CD7E47">
        <w:rPr>
          <w:rStyle w:val="Znakiprzypiswdolnych"/>
        </w:rPr>
        <w:tab/>
      </w:r>
      <w:r w:rsidRPr="00CD7E47">
        <w:t>Należy do wykazu osób załączyć kopie certyfikatów ukończenia</w:t>
      </w:r>
      <w:r>
        <w:t xml:space="preserve"> szkolenia.</w:t>
      </w:r>
    </w:p>
  </w:footnote>
  <w:footnote w:id="17">
    <w:p w:rsidR="008F770B" w:rsidRDefault="008F770B">
      <w:pPr>
        <w:pStyle w:val="Footnote"/>
      </w:pPr>
      <w:r>
        <w:rPr>
          <w:rStyle w:val="Znakiprzypiswdolnych"/>
        </w:rPr>
        <w:footnoteRef/>
      </w:r>
      <w:r>
        <w:tab/>
        <w:t>Na podstawie dzienników czynności opiekuńczych.</w:t>
      </w:r>
    </w:p>
  </w:footnote>
  <w:footnote w:id="18">
    <w:p w:rsidR="008F770B" w:rsidRDefault="008F770B">
      <w:pPr>
        <w:pStyle w:val="Footnote"/>
      </w:pPr>
      <w:r>
        <w:rPr>
          <w:rStyle w:val="Znakiprzypiswdolnych"/>
        </w:rPr>
        <w:footnoteRef/>
      </w:r>
      <w:r>
        <w:tab/>
        <w:t>Zgodnie z § 9 ust. 1 Umowy.</w:t>
      </w:r>
    </w:p>
  </w:footnote>
  <w:footnote w:id="19">
    <w:p w:rsidR="008F770B" w:rsidRDefault="008F770B">
      <w:pPr>
        <w:pStyle w:val="Footnote"/>
      </w:pPr>
      <w:r>
        <w:rPr>
          <w:rStyle w:val="Znakiprzypiswdolnych"/>
        </w:rPr>
        <w:footnoteRef/>
      </w:r>
      <w:r>
        <w:tab/>
        <w:t>Czyli łączna liczba godzin świadczonych usług opiekuńczych w danym miesiącu x j</w:t>
      </w:r>
      <w:r w:rsidRPr="006320FA">
        <w:t>ednostkowa kwota wynagrodzenia brutto za realizację jednej godziny usług opiekuńczych</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70B" w:rsidRPr="00362326" w:rsidRDefault="008F770B" w:rsidP="00EB4DCF">
    <w:pPr>
      <w:pStyle w:val="Nagwek"/>
      <w:jc w:val="center"/>
    </w:pPr>
    <w:bookmarkStart w:id="4" w:name="_Hlk527021579"/>
    <w:bookmarkStart w:id="5" w:name="_Hlk527021580"/>
    <w:r w:rsidRPr="00474785">
      <w:rPr>
        <w:noProof/>
        <w:lang w:eastAsia="pl-PL" w:bidi="ar-SA"/>
      </w:rPr>
      <w:drawing>
        <wp:inline distT="0" distB="0" distL="0" distR="0" wp14:anchorId="3A7D6AC7" wp14:editId="787626B6">
          <wp:extent cx="5029200" cy="647700"/>
          <wp:effectExtent l="0" t="0" r="0" b="0"/>
          <wp:docPr id="2" name="Obraz 2" descr="Zestawienie logotypów w wersji  czarno-białej: znak Funduszy Europejskich, oficjalne logo promocyjne Województwa Opolskiego „Opolskie” oraz znak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Zestawienie logotypów w wersji  czarno-białej: znak Funduszy Europejskich, oficjalne logo promocyjne Województwa Opolskiego „Opolskie” oraz znak Unii Europejskiej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bookmarkEnd w:id="4"/>
    <w:bookmarkEnd w:id="5"/>
  </w:p>
  <w:p w:rsidR="008F770B" w:rsidRDefault="008F770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1"/>
    <w:lvl w:ilvl="0">
      <w:start w:val="1"/>
      <w:numFmt w:val="decimal"/>
      <w:lvlText w:val="%1."/>
      <w:lvlJc w:val="left"/>
      <w:pPr>
        <w:tabs>
          <w:tab w:val="num" w:pos="0"/>
        </w:tabs>
        <w:ind w:left="0" w:firstLine="0"/>
      </w:pPr>
      <w:rPr>
        <w:rFonts w:eastAsia="Times New Roman"/>
        <w:lang w:eastAsia="pl-PL"/>
      </w:rPr>
    </w:lvl>
    <w:lvl w:ilvl="1">
      <w:start w:val="1"/>
      <w:numFmt w:val="lowerLetter"/>
      <w:lvlText w:val="%2)"/>
      <w:lvlJc w:val="left"/>
      <w:pPr>
        <w:tabs>
          <w:tab w:val="num" w:pos="0"/>
        </w:tabs>
        <w:ind w:left="0" w:firstLine="0"/>
      </w:pPr>
      <w:rPr>
        <w:rFonts w:eastAsia="Times New Roman"/>
        <w:lang w:eastAsia="pl-PL"/>
      </w:r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
    <w:nsid w:val="00000004"/>
    <w:multiLevelType w:val="multilevel"/>
    <w:tmpl w:val="00000004"/>
    <w:name w:val="WW8Num3"/>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3">
    <w:nsid w:val="00000005"/>
    <w:multiLevelType w:val="multilevel"/>
    <w:tmpl w:val="00000005"/>
    <w:name w:val="WW8Num4"/>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nsid w:val="00000006"/>
    <w:multiLevelType w:val="multilevel"/>
    <w:tmpl w:val="00000006"/>
    <w:name w:val="WW8Num5"/>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5">
    <w:nsid w:val="00000007"/>
    <w:multiLevelType w:val="multilevel"/>
    <w:tmpl w:val="00000007"/>
    <w:name w:val="WW8Num6"/>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6">
    <w:nsid w:val="00000008"/>
    <w:multiLevelType w:val="multilevel"/>
    <w:tmpl w:val="00000008"/>
    <w:name w:val="WW8Num7"/>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7">
    <w:nsid w:val="00000009"/>
    <w:multiLevelType w:val="multilevel"/>
    <w:tmpl w:val="00000009"/>
    <w:name w:val="WW8Num8"/>
    <w:lvl w:ilvl="0">
      <w:start w:val="1"/>
      <w:numFmt w:val="decimal"/>
      <w:lvlText w:val="%1."/>
      <w:lvlJc w:val="left"/>
      <w:pPr>
        <w:tabs>
          <w:tab w:val="num" w:pos="0"/>
        </w:tabs>
        <w:ind w:left="0" w:firstLine="0"/>
      </w:pPr>
      <w:rPr>
        <w:rFonts w:eastAsia="Times New Roman" w:cs="Calibri"/>
        <w:lang w:eastAsia="pl-PL"/>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8">
    <w:nsid w:val="0000000A"/>
    <w:multiLevelType w:val="multilevel"/>
    <w:tmpl w:val="0000000A"/>
    <w:name w:val="WW8Num9"/>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9">
    <w:nsid w:val="0000000B"/>
    <w:multiLevelType w:val="multilevel"/>
    <w:tmpl w:val="0000000B"/>
    <w:name w:val="WW8Num11"/>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0">
    <w:nsid w:val="0000000C"/>
    <w:multiLevelType w:val="multilevel"/>
    <w:tmpl w:val="0000000C"/>
    <w:name w:val="WW8Num1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1">
    <w:nsid w:val="0000000D"/>
    <w:multiLevelType w:val="multilevel"/>
    <w:tmpl w:val="0000000D"/>
    <w:name w:val="WW8Num14"/>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2">
    <w:nsid w:val="0000000E"/>
    <w:multiLevelType w:val="multilevel"/>
    <w:tmpl w:val="0000000E"/>
    <w:name w:val="WW8Num1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3">
    <w:nsid w:val="0000000F"/>
    <w:multiLevelType w:val="multilevel"/>
    <w:tmpl w:val="0000000F"/>
    <w:name w:val="WW8Num16"/>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4">
    <w:nsid w:val="00000010"/>
    <w:multiLevelType w:val="multilevel"/>
    <w:tmpl w:val="00000010"/>
    <w:name w:val="WW8Num18"/>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5">
    <w:nsid w:val="00000013"/>
    <w:multiLevelType w:val="multilevel"/>
    <w:tmpl w:val="00000013"/>
    <w:name w:val="WW8Num2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16">
    <w:nsid w:val="02565EA3"/>
    <w:multiLevelType w:val="hybridMultilevel"/>
    <w:tmpl w:val="FBD26B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4002B1E"/>
    <w:multiLevelType w:val="hybridMultilevel"/>
    <w:tmpl w:val="7AF0B4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4491BE4"/>
    <w:multiLevelType w:val="hybridMultilevel"/>
    <w:tmpl w:val="7AF0B4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62B574E"/>
    <w:multiLevelType w:val="hybridMultilevel"/>
    <w:tmpl w:val="01BA8F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8E30DDE"/>
    <w:multiLevelType w:val="hybridMultilevel"/>
    <w:tmpl w:val="5218CA8E"/>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0EDE0DEB"/>
    <w:multiLevelType w:val="hybridMultilevel"/>
    <w:tmpl w:val="E620DA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12A32BF"/>
    <w:multiLevelType w:val="hybridMultilevel"/>
    <w:tmpl w:val="CA9E9F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205019F"/>
    <w:multiLevelType w:val="hybridMultilevel"/>
    <w:tmpl w:val="B9C4252E"/>
    <w:lvl w:ilvl="0" w:tplc="9FD8B83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80A5DDF"/>
    <w:multiLevelType w:val="hybridMultilevel"/>
    <w:tmpl w:val="E620DA0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EDD4592"/>
    <w:multiLevelType w:val="hybridMultilevel"/>
    <w:tmpl w:val="5972DB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F8A27AF"/>
    <w:multiLevelType w:val="hybridMultilevel"/>
    <w:tmpl w:val="7DD245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88360E8"/>
    <w:multiLevelType w:val="hybridMultilevel"/>
    <w:tmpl w:val="F44C97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FEA557B"/>
    <w:multiLevelType w:val="hybridMultilevel"/>
    <w:tmpl w:val="227C4EBE"/>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9">
    <w:nsid w:val="31D612A4"/>
    <w:multiLevelType w:val="hybridMultilevel"/>
    <w:tmpl w:val="840640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19153B"/>
    <w:multiLevelType w:val="hybridMultilevel"/>
    <w:tmpl w:val="B2E231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4253578"/>
    <w:multiLevelType w:val="hybridMultilevel"/>
    <w:tmpl w:val="B2E231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39D26C31"/>
    <w:multiLevelType w:val="hybridMultilevel"/>
    <w:tmpl w:val="8FDC5600"/>
    <w:lvl w:ilvl="0" w:tplc="253A6554">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nsid w:val="3A2E29D9"/>
    <w:multiLevelType w:val="hybridMultilevel"/>
    <w:tmpl w:val="B2E231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EEE7D81"/>
    <w:multiLevelType w:val="hybridMultilevel"/>
    <w:tmpl w:val="9B1E60E0"/>
    <w:lvl w:ilvl="0" w:tplc="04150011">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
    <w:nsid w:val="44BE5F3B"/>
    <w:multiLevelType w:val="hybridMultilevel"/>
    <w:tmpl w:val="B2E231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7873A71"/>
    <w:multiLevelType w:val="hybridMultilevel"/>
    <w:tmpl w:val="62E41B12"/>
    <w:lvl w:ilvl="0" w:tplc="7C3A4DD4">
      <w:start w:val="1"/>
      <w:numFmt w:val="decimal"/>
      <w:lvlText w:val="%1."/>
      <w:lvlJc w:val="left"/>
      <w:pPr>
        <w:ind w:left="720" w:hanging="360"/>
      </w:pPr>
      <w:rPr>
        <w:rFonts w:ascii="Times New Roman" w:hAnsi="Times New Roman" w:cs="Times New Roman" w:hint="default"/>
        <w:color w:val="1415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27B7B82"/>
    <w:multiLevelType w:val="hybridMultilevel"/>
    <w:tmpl w:val="E620DA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494E34"/>
    <w:multiLevelType w:val="hybridMultilevel"/>
    <w:tmpl w:val="CA9E9F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BCB31A7"/>
    <w:multiLevelType w:val="hybridMultilevel"/>
    <w:tmpl w:val="FBD26B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594365D"/>
    <w:multiLevelType w:val="hybridMultilevel"/>
    <w:tmpl w:val="B2E231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72671FE"/>
    <w:multiLevelType w:val="hybridMultilevel"/>
    <w:tmpl w:val="2F1CC5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1EE7A64"/>
    <w:multiLevelType w:val="hybridMultilevel"/>
    <w:tmpl w:val="8AD6BAA6"/>
    <w:lvl w:ilvl="0" w:tplc="230CD6F2">
      <w:start w:val="1"/>
      <w:numFmt w:val="decimal"/>
      <w:lvlText w:val="%1."/>
      <w:lvlJc w:val="left"/>
      <w:pPr>
        <w:ind w:left="502" w:hanging="360"/>
      </w:pPr>
      <w:rPr>
        <w:strike w:val="0"/>
        <w:sz w:val="22"/>
        <w:szCs w:val="22"/>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abstractNumId w:val="0"/>
  </w:num>
  <w:num w:numId="2">
    <w:abstractNumId w:val="10"/>
  </w:num>
  <w:num w:numId="3">
    <w:abstractNumId w:val="26"/>
  </w:num>
  <w:num w:numId="4">
    <w:abstractNumId w:val="38"/>
  </w:num>
  <w:num w:numId="5">
    <w:abstractNumId w:val="22"/>
  </w:num>
  <w:num w:numId="6">
    <w:abstractNumId w:val="25"/>
  </w:num>
  <w:num w:numId="7">
    <w:abstractNumId w:val="39"/>
  </w:num>
  <w:num w:numId="8">
    <w:abstractNumId w:val="16"/>
  </w:num>
  <w:num w:numId="9">
    <w:abstractNumId w:val="37"/>
  </w:num>
  <w:num w:numId="10">
    <w:abstractNumId w:val="21"/>
  </w:num>
  <w:num w:numId="11">
    <w:abstractNumId w:val="24"/>
  </w:num>
  <w:num w:numId="12">
    <w:abstractNumId w:val="18"/>
  </w:num>
  <w:num w:numId="13">
    <w:abstractNumId w:val="17"/>
  </w:num>
  <w:num w:numId="14">
    <w:abstractNumId w:val="40"/>
  </w:num>
  <w:num w:numId="15">
    <w:abstractNumId w:val="33"/>
  </w:num>
  <w:num w:numId="16">
    <w:abstractNumId w:val="30"/>
  </w:num>
  <w:num w:numId="17">
    <w:abstractNumId w:val="35"/>
  </w:num>
  <w:num w:numId="18">
    <w:abstractNumId w:val="31"/>
  </w:num>
  <w:num w:numId="19">
    <w:abstractNumId w:val="19"/>
  </w:num>
  <w:num w:numId="20">
    <w:abstractNumId w:val="29"/>
  </w:num>
  <w:num w:numId="21">
    <w:abstractNumId w:val="23"/>
  </w:num>
  <w:num w:numId="22">
    <w:abstractNumId w:val="41"/>
  </w:num>
  <w:num w:numId="23">
    <w:abstractNumId w:val="27"/>
  </w:num>
  <w:num w:numId="24">
    <w:abstractNumId w:val="36"/>
  </w:num>
  <w:num w:numId="25">
    <w:abstractNumId w:val="42"/>
  </w:num>
  <w:num w:numId="26">
    <w:abstractNumId w:val="34"/>
  </w:num>
  <w:num w:numId="27">
    <w:abstractNumId w:val="28"/>
  </w:num>
  <w:num w:numId="28">
    <w:abstractNumId w:val="32"/>
  </w:num>
  <w:num w:numId="29">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741"/>
    <w:rsid w:val="0003708D"/>
    <w:rsid w:val="00044CB9"/>
    <w:rsid w:val="00057C8A"/>
    <w:rsid w:val="00067C34"/>
    <w:rsid w:val="000811D2"/>
    <w:rsid w:val="00081B9B"/>
    <w:rsid w:val="000841A8"/>
    <w:rsid w:val="00097E8D"/>
    <w:rsid w:val="000C6EF4"/>
    <w:rsid w:val="000C79A1"/>
    <w:rsid w:val="000F6BBD"/>
    <w:rsid w:val="00103F8E"/>
    <w:rsid w:val="001308F6"/>
    <w:rsid w:val="00160892"/>
    <w:rsid w:val="00160893"/>
    <w:rsid w:val="00163623"/>
    <w:rsid w:val="00194342"/>
    <w:rsid w:val="001A781E"/>
    <w:rsid w:val="001B50D9"/>
    <w:rsid w:val="001C417A"/>
    <w:rsid w:val="001C42B3"/>
    <w:rsid w:val="001D2B07"/>
    <w:rsid w:val="001E4D39"/>
    <w:rsid w:val="001E562A"/>
    <w:rsid w:val="00227741"/>
    <w:rsid w:val="002331E9"/>
    <w:rsid w:val="00235C89"/>
    <w:rsid w:val="0024684F"/>
    <w:rsid w:val="00256A78"/>
    <w:rsid w:val="00316369"/>
    <w:rsid w:val="0031723D"/>
    <w:rsid w:val="00323CFA"/>
    <w:rsid w:val="003243FB"/>
    <w:rsid w:val="00327EC3"/>
    <w:rsid w:val="00334306"/>
    <w:rsid w:val="003418B6"/>
    <w:rsid w:val="003D6F27"/>
    <w:rsid w:val="00410B7A"/>
    <w:rsid w:val="00475622"/>
    <w:rsid w:val="004A793A"/>
    <w:rsid w:val="004C11BD"/>
    <w:rsid w:val="004C186F"/>
    <w:rsid w:val="004F1A54"/>
    <w:rsid w:val="00513651"/>
    <w:rsid w:val="00532232"/>
    <w:rsid w:val="00552A6E"/>
    <w:rsid w:val="00562489"/>
    <w:rsid w:val="005B1712"/>
    <w:rsid w:val="005F75F5"/>
    <w:rsid w:val="00601806"/>
    <w:rsid w:val="006320FA"/>
    <w:rsid w:val="006414BD"/>
    <w:rsid w:val="0065417F"/>
    <w:rsid w:val="00673038"/>
    <w:rsid w:val="0068068B"/>
    <w:rsid w:val="006A421E"/>
    <w:rsid w:val="006D321A"/>
    <w:rsid w:val="006D436E"/>
    <w:rsid w:val="006D6EE9"/>
    <w:rsid w:val="006E29F6"/>
    <w:rsid w:val="006E491E"/>
    <w:rsid w:val="0070551D"/>
    <w:rsid w:val="00706224"/>
    <w:rsid w:val="0072648F"/>
    <w:rsid w:val="007328B9"/>
    <w:rsid w:val="0076027C"/>
    <w:rsid w:val="0078372C"/>
    <w:rsid w:val="00787FED"/>
    <w:rsid w:val="00794CAA"/>
    <w:rsid w:val="007B333A"/>
    <w:rsid w:val="007D4FB3"/>
    <w:rsid w:val="007D5EBD"/>
    <w:rsid w:val="007E64FD"/>
    <w:rsid w:val="00815CBE"/>
    <w:rsid w:val="00827017"/>
    <w:rsid w:val="008277BF"/>
    <w:rsid w:val="00836754"/>
    <w:rsid w:val="008B0789"/>
    <w:rsid w:val="008B29BE"/>
    <w:rsid w:val="008C451C"/>
    <w:rsid w:val="008F770B"/>
    <w:rsid w:val="009234F0"/>
    <w:rsid w:val="009401B8"/>
    <w:rsid w:val="009428CF"/>
    <w:rsid w:val="00942B24"/>
    <w:rsid w:val="009819FD"/>
    <w:rsid w:val="009A2332"/>
    <w:rsid w:val="009C11D3"/>
    <w:rsid w:val="009C4132"/>
    <w:rsid w:val="009E20BE"/>
    <w:rsid w:val="009E268B"/>
    <w:rsid w:val="009F27F3"/>
    <w:rsid w:val="00A019A0"/>
    <w:rsid w:val="00A10380"/>
    <w:rsid w:val="00A176B1"/>
    <w:rsid w:val="00A827AB"/>
    <w:rsid w:val="00AA2607"/>
    <w:rsid w:val="00AA4DDF"/>
    <w:rsid w:val="00AB7AAF"/>
    <w:rsid w:val="00AC5B7D"/>
    <w:rsid w:val="00AC6AB1"/>
    <w:rsid w:val="00AF1153"/>
    <w:rsid w:val="00AF523E"/>
    <w:rsid w:val="00AF7776"/>
    <w:rsid w:val="00B10A5F"/>
    <w:rsid w:val="00B23DB4"/>
    <w:rsid w:val="00B52995"/>
    <w:rsid w:val="00B83297"/>
    <w:rsid w:val="00B854F8"/>
    <w:rsid w:val="00B916A8"/>
    <w:rsid w:val="00BB28ED"/>
    <w:rsid w:val="00BC18C6"/>
    <w:rsid w:val="00BD0A64"/>
    <w:rsid w:val="00BD4AB0"/>
    <w:rsid w:val="00C33069"/>
    <w:rsid w:val="00C5717E"/>
    <w:rsid w:val="00C77277"/>
    <w:rsid w:val="00CB5F13"/>
    <w:rsid w:val="00CC0421"/>
    <w:rsid w:val="00CC451B"/>
    <w:rsid w:val="00CD7E47"/>
    <w:rsid w:val="00CE7DB0"/>
    <w:rsid w:val="00D047D6"/>
    <w:rsid w:val="00D12940"/>
    <w:rsid w:val="00D15F02"/>
    <w:rsid w:val="00D24FA7"/>
    <w:rsid w:val="00DA4168"/>
    <w:rsid w:val="00DB0C9D"/>
    <w:rsid w:val="00DB2195"/>
    <w:rsid w:val="00DF595D"/>
    <w:rsid w:val="00E13BB8"/>
    <w:rsid w:val="00E2098C"/>
    <w:rsid w:val="00E252BB"/>
    <w:rsid w:val="00E268E7"/>
    <w:rsid w:val="00E27095"/>
    <w:rsid w:val="00E45B2E"/>
    <w:rsid w:val="00E5137E"/>
    <w:rsid w:val="00E62DC2"/>
    <w:rsid w:val="00E66733"/>
    <w:rsid w:val="00E93A9F"/>
    <w:rsid w:val="00E94AB6"/>
    <w:rsid w:val="00E955AB"/>
    <w:rsid w:val="00EB4DCF"/>
    <w:rsid w:val="00EE5EC4"/>
    <w:rsid w:val="00F32D00"/>
    <w:rsid w:val="00F65E8F"/>
    <w:rsid w:val="00F903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textAlignment w:val="baseline"/>
    </w:pPr>
    <w:rPr>
      <w:rFonts w:ascii="Liberation Serif" w:eastAsia="SimSun" w:hAnsi="Liberation Serif" w:cs="Mangal"/>
      <w:kern w:val="1"/>
      <w:sz w:val="24"/>
      <w:szCs w:val="24"/>
      <w:lang w:eastAsia="zh-CN" w:bidi="hi-IN"/>
    </w:rPr>
  </w:style>
  <w:style w:type="paragraph" w:styleId="Nagwek1">
    <w:name w:val="heading 1"/>
    <w:basedOn w:val="Heading"/>
    <w:next w:val="Textbody"/>
    <w:qFormat/>
    <w:pPr>
      <w:numPr>
        <w:numId w:val="1"/>
      </w:numPr>
      <w:outlineLvl w:val="0"/>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eastAsia="Times New Roman"/>
      <w:lang w:eastAsia="pl-PL"/>
    </w:rPr>
  </w:style>
  <w:style w:type="character" w:customStyle="1" w:styleId="WW8Num1z1">
    <w:name w:val="WW8Num1z1"/>
    <w:rPr>
      <w:rFonts w:eastAsia="Times New Roman"/>
      <w:lang w:eastAsia="pl-PL"/>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eastAsia="Times New Roman"/>
      <w:lang w:eastAsia="pl-PL"/>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eastAsia="Times New Roman" w:cs="Calibri"/>
      <w:lang w:eastAsia="pl-P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ahoma" w:eastAsia="Times New Roman" w:hAnsi="Tahoma" w:cs="Tahoma"/>
      <w:sz w:val="18"/>
      <w:szCs w:val="18"/>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eastAsia="Times New Roman" w:cs="Calibri"/>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OpenSymbol" w:eastAsia="OpenSymbol" w:hAnsi="OpenSymbol" w:cs="OpenSymbol"/>
    </w:rPr>
  </w:style>
  <w:style w:type="character" w:customStyle="1" w:styleId="WW8Num19z1">
    <w:name w:val="WW8Num19z1"/>
    <w:rPr>
      <w:rFonts w:ascii="StarSymbol" w:hAnsi="StarSymbol" w:cs="StarSymbol"/>
    </w:rPr>
  </w:style>
  <w:style w:type="character" w:customStyle="1" w:styleId="WW8Num20z0">
    <w:name w:val="WW8Num20z0"/>
    <w:rPr>
      <w:rFonts w:eastAsia="Times New Roman"/>
      <w:lang w:eastAsia="pl-PL"/>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Domylnaczcionkaakapitu1">
    <w:name w:val="Domyślna czcionka akapitu1"/>
  </w:style>
  <w:style w:type="character" w:customStyle="1" w:styleId="FootnoteSymbol">
    <w:name w:val="Footnote Symbol"/>
    <w:rPr>
      <w:vertAlign w:val="superscript"/>
    </w:rPr>
  </w:style>
  <w:style w:type="character" w:customStyle="1" w:styleId="Footnoteanchor">
    <w:name w:val="Footnote anchor"/>
    <w:rPr>
      <w:vertAlign w:val="superscript"/>
    </w:rPr>
  </w:style>
  <w:style w:type="character" w:customStyle="1" w:styleId="FontStyle68">
    <w:name w:val="Font Style68"/>
    <w:rPr>
      <w:rFonts w:ascii="Tahoma" w:hAnsi="Tahoma" w:cs="Tahoma"/>
      <w:color w:val="000000"/>
      <w:sz w:val="18"/>
      <w:szCs w:val="18"/>
    </w:rPr>
  </w:style>
  <w:style w:type="character" w:customStyle="1" w:styleId="WW8Num55z0">
    <w:name w:val="WW8Num55z0"/>
    <w:rPr>
      <w:rFonts w:ascii="Tahoma" w:eastAsia="Times New Roman" w:hAnsi="Tahoma" w:cs="Tahoma"/>
      <w:sz w:val="18"/>
      <w:szCs w:val="18"/>
    </w:rPr>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WW8Num24z0">
    <w:name w:val="WW8Num24z0"/>
    <w:rPr>
      <w:rFonts w:eastAsia="Times New Roman" w:cs="Calibri"/>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Znakiprzypiswdolnych">
    <w:name w:val="Znaki przypisów dolnych"/>
    <w:rPr>
      <w:vertAlign w:val="superscript"/>
    </w:rPr>
  </w:style>
  <w:style w:type="character" w:customStyle="1" w:styleId="TekstpodstawowyZnak">
    <w:name w:val="Tekst podstawowy Znak"/>
    <w:rPr>
      <w:rFonts w:ascii="Times New Roman" w:eastAsia="Times New Roman" w:hAnsi="Times New Roman" w:cs="Times New Roman"/>
      <w:sz w:val="22"/>
    </w:rPr>
  </w:style>
  <w:style w:type="character" w:customStyle="1" w:styleId="TekstdymkaZnak">
    <w:name w:val="Tekst dymka Znak"/>
    <w:rPr>
      <w:rFonts w:ascii="Tahoma" w:hAnsi="Tahoma" w:cs="Tahoma"/>
      <w:kern w:val="1"/>
      <w:sz w:val="16"/>
      <w:szCs w:val="14"/>
      <w:lang w:eastAsia="zh-CN" w:bidi="hi-IN"/>
    </w:rPr>
  </w:style>
  <w:style w:type="character" w:styleId="Odwoanieprzypisudolnego">
    <w:name w:val="footnote reference"/>
    <w:rPr>
      <w:vertAlign w:val="superscript"/>
    </w:rPr>
  </w:style>
  <w:style w:type="character" w:styleId="Odwoanieprzypisukocowego">
    <w:name w:val="endnote reference"/>
    <w:rPr>
      <w:vertAlign w:val="superscript"/>
    </w:rPr>
  </w:style>
  <w:style w:type="character" w:customStyle="1" w:styleId="Znakiprzypiswkocowych">
    <w:name w:val="Znaki przypisów końcowych"/>
  </w:style>
  <w:style w:type="paragraph" w:customStyle="1" w:styleId="Nagwek10">
    <w:name w:val="Nagłówek1"/>
    <w:basedOn w:val="Normalny"/>
    <w:next w:val="Tekstpodstawowy"/>
    <w:pPr>
      <w:keepNext/>
      <w:spacing w:before="240" w:after="120"/>
    </w:pPr>
    <w:rPr>
      <w:rFonts w:ascii="Liberation Sans" w:eastAsia="Microsoft YaHei" w:hAnsi="Liberation Sans"/>
      <w:sz w:val="28"/>
      <w:szCs w:val="28"/>
    </w:rPr>
  </w:style>
  <w:style w:type="paragraph" w:styleId="Tekstpodstawowy">
    <w:name w:val="Body Text"/>
    <w:basedOn w:val="Normalny"/>
    <w:pPr>
      <w:widowControl/>
      <w:spacing w:line="360" w:lineRule="auto"/>
      <w:jc w:val="both"/>
    </w:pPr>
    <w:rPr>
      <w:rFonts w:ascii="Times New Roman" w:eastAsia="Times New Roman" w:hAnsi="Times New Roman" w:cs="Times New Roman"/>
      <w:sz w:val="22"/>
      <w:szCs w:val="20"/>
      <w:lang w:bidi="ar-SA"/>
    </w:rPr>
  </w:style>
  <w:style w:type="paragraph" w:styleId="Lista">
    <w:name w:val="List"/>
    <w:basedOn w:val="Textbody"/>
    <w:rPr>
      <w:rFonts w:cs="Mangal"/>
      <w:sz w:val="24"/>
    </w:rPr>
  </w:style>
  <w:style w:type="paragraph" w:styleId="Legenda">
    <w:name w:val="caption"/>
    <w:basedOn w:val="Normalny"/>
    <w:qFormat/>
    <w:pPr>
      <w:suppressLineNumbers/>
      <w:spacing w:before="120" w:after="120"/>
    </w:pPr>
    <w:rPr>
      <w:i/>
      <w:iCs/>
    </w:rPr>
  </w:style>
  <w:style w:type="paragraph" w:customStyle="1" w:styleId="Indeks">
    <w:name w:val="Indeks"/>
    <w:basedOn w:val="Normalny"/>
    <w:pPr>
      <w:suppressLineNumbers/>
    </w:pPr>
  </w:style>
  <w:style w:type="paragraph" w:customStyle="1" w:styleId="Standard">
    <w:name w:val="Standard"/>
    <w:pPr>
      <w:widowControl w:val="0"/>
      <w:suppressAutoHyphens/>
      <w:textAlignment w:val="baseline"/>
    </w:pPr>
    <w:rPr>
      <w:rFonts w:ascii="Calibri" w:eastAsia="SimSun" w:hAnsi="Calibri" w:cs="Calibri"/>
      <w:kern w:val="1"/>
      <w:sz w:val="22"/>
      <w:szCs w:val="24"/>
      <w:lang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customStyle="1" w:styleId="Legenda1">
    <w:name w:val="Legenda1"/>
    <w:basedOn w:val="Standard"/>
    <w:pPr>
      <w:suppressLineNumbers/>
      <w:spacing w:before="120" w:after="120"/>
    </w:pPr>
    <w:rPr>
      <w:rFonts w:cs="Mangal"/>
      <w:i/>
      <w:iCs/>
      <w:sz w:val="24"/>
    </w:rPr>
  </w:style>
  <w:style w:type="paragraph" w:customStyle="1" w:styleId="Index">
    <w:name w:val="Index"/>
    <w:basedOn w:val="Standard"/>
    <w:pPr>
      <w:suppressLineNumbers/>
    </w:pPr>
    <w:rPr>
      <w:rFonts w:cs="Mangal"/>
      <w:sz w:val="24"/>
    </w:rPr>
  </w:style>
  <w:style w:type="paragraph" w:styleId="Nagwek">
    <w:name w:val="header"/>
    <w:basedOn w:val="Standard"/>
    <w:link w:val="NagwekZnak"/>
    <w:uiPriority w:val="99"/>
    <w:pPr>
      <w:suppressLineNumbers/>
    </w:pPr>
  </w:style>
  <w:style w:type="paragraph" w:styleId="Akapitzlist">
    <w:name w:val="List Paragraph"/>
    <w:basedOn w:val="Standard"/>
    <w:qFormat/>
    <w:pPr>
      <w:spacing w:after="200"/>
      <w:ind w:left="720"/>
    </w:pPr>
  </w:style>
  <w:style w:type="paragraph" w:customStyle="1" w:styleId="Footnote">
    <w:name w:val="Footnote"/>
    <w:basedOn w:val="Standard"/>
    <w:pPr>
      <w:suppressLineNumbers/>
      <w:ind w:left="339" w:hanging="339"/>
    </w:pPr>
    <w:rPr>
      <w:sz w:val="20"/>
      <w:szCs w:val="20"/>
    </w:rPr>
  </w:style>
  <w:style w:type="paragraph" w:customStyle="1" w:styleId="TableContents">
    <w:name w:val="Table Contents"/>
    <w:basedOn w:val="Standard"/>
    <w:pPr>
      <w:suppressLineNumbers/>
    </w:pPr>
  </w:style>
  <w:style w:type="paragraph" w:styleId="Stopka">
    <w:name w:val="footer"/>
    <w:basedOn w:val="Standard"/>
    <w:link w:val="StopkaZnak"/>
    <w:uiPriority w:val="99"/>
    <w:pPr>
      <w:suppressLineNumbers/>
    </w:pPr>
  </w:style>
  <w:style w:type="paragraph" w:styleId="Tekstdymka">
    <w:name w:val="Balloon Text"/>
    <w:basedOn w:val="Normalny"/>
    <w:rPr>
      <w:rFonts w:ascii="Tahoma" w:hAnsi="Tahoma" w:cs="Tahoma"/>
      <w:sz w:val="16"/>
      <w:szCs w:val="14"/>
    </w:rPr>
  </w:style>
  <w:style w:type="paragraph" w:styleId="Tekstprzypisudolnego">
    <w:name w:val="footnote text"/>
    <w:basedOn w:val="Normalny"/>
    <w:pPr>
      <w:suppressLineNumbers/>
      <w:ind w:left="339" w:hanging="339"/>
    </w:pPr>
    <w:rPr>
      <w:sz w:val="20"/>
      <w:szCs w:val="20"/>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character" w:customStyle="1" w:styleId="StopkaZnak">
    <w:name w:val="Stopka Znak"/>
    <w:basedOn w:val="Domylnaczcionkaakapitu"/>
    <w:link w:val="Stopka"/>
    <w:uiPriority w:val="99"/>
    <w:rsid w:val="00532232"/>
    <w:rPr>
      <w:rFonts w:ascii="Calibri" w:eastAsia="SimSun" w:hAnsi="Calibri" w:cs="Calibri"/>
      <w:kern w:val="1"/>
      <w:sz w:val="22"/>
      <w:szCs w:val="24"/>
      <w:lang w:eastAsia="zh-CN" w:bidi="hi-IN"/>
    </w:rPr>
  </w:style>
  <w:style w:type="character" w:customStyle="1" w:styleId="NagwekZnak">
    <w:name w:val="Nagłówek Znak"/>
    <w:basedOn w:val="Domylnaczcionkaakapitu"/>
    <w:link w:val="Nagwek"/>
    <w:uiPriority w:val="99"/>
    <w:rsid w:val="00EB4DCF"/>
    <w:rPr>
      <w:rFonts w:ascii="Calibri" w:eastAsia="SimSun" w:hAnsi="Calibri" w:cs="Calibri"/>
      <w:kern w:val="1"/>
      <w:sz w:val="22"/>
      <w:szCs w:val="24"/>
      <w:lang w:eastAsia="zh-CN" w:bidi="hi-IN"/>
    </w:rPr>
  </w:style>
  <w:style w:type="paragraph" w:customStyle="1" w:styleId="Tekstpodstawowy21">
    <w:name w:val="Tekst podstawowy 21"/>
    <w:basedOn w:val="Normalny"/>
    <w:rsid w:val="00B854F8"/>
    <w:pPr>
      <w:tabs>
        <w:tab w:val="left" w:pos="709"/>
      </w:tabs>
      <w:autoSpaceDE w:val="0"/>
      <w:spacing w:line="360" w:lineRule="auto"/>
      <w:jc w:val="both"/>
      <w:textAlignment w:val="auto"/>
    </w:pPr>
    <w:rPr>
      <w:rFonts w:ascii="Arial" w:eastAsia="Times New Roman" w:hAnsi="Arial" w:cs="Arial"/>
      <w:color w:val="000000"/>
      <w:kern w:val="0"/>
      <w:sz w:val="22"/>
      <w:szCs w:val="20"/>
      <w:lang w:eastAsia="ar-SA" w:bidi="ar-SA"/>
    </w:rPr>
  </w:style>
  <w:style w:type="table" w:styleId="Tabela-Siatka">
    <w:name w:val="Table Grid"/>
    <w:basedOn w:val="Standardowy"/>
    <w:uiPriority w:val="39"/>
    <w:rsid w:val="00163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textAlignment w:val="baseline"/>
    </w:pPr>
    <w:rPr>
      <w:rFonts w:ascii="Liberation Serif" w:eastAsia="SimSun" w:hAnsi="Liberation Serif" w:cs="Mangal"/>
      <w:kern w:val="1"/>
      <w:sz w:val="24"/>
      <w:szCs w:val="24"/>
      <w:lang w:eastAsia="zh-CN" w:bidi="hi-IN"/>
    </w:rPr>
  </w:style>
  <w:style w:type="paragraph" w:styleId="Nagwek1">
    <w:name w:val="heading 1"/>
    <w:basedOn w:val="Heading"/>
    <w:next w:val="Textbody"/>
    <w:qFormat/>
    <w:pPr>
      <w:numPr>
        <w:numId w:val="1"/>
      </w:numPr>
      <w:outlineLvl w:val="0"/>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eastAsia="Times New Roman"/>
      <w:lang w:eastAsia="pl-PL"/>
    </w:rPr>
  </w:style>
  <w:style w:type="character" w:customStyle="1" w:styleId="WW8Num1z1">
    <w:name w:val="WW8Num1z1"/>
    <w:rPr>
      <w:rFonts w:eastAsia="Times New Roman"/>
      <w:lang w:eastAsia="pl-PL"/>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eastAsia="Times New Roman"/>
      <w:lang w:eastAsia="pl-PL"/>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eastAsia="Times New Roman" w:cs="Calibri"/>
      <w:lang w:eastAsia="pl-P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ahoma" w:eastAsia="Times New Roman" w:hAnsi="Tahoma" w:cs="Tahoma"/>
      <w:sz w:val="18"/>
      <w:szCs w:val="18"/>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eastAsia="Times New Roman" w:cs="Calibri"/>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OpenSymbol" w:eastAsia="OpenSymbol" w:hAnsi="OpenSymbol" w:cs="OpenSymbol"/>
    </w:rPr>
  </w:style>
  <w:style w:type="character" w:customStyle="1" w:styleId="WW8Num19z1">
    <w:name w:val="WW8Num19z1"/>
    <w:rPr>
      <w:rFonts w:ascii="StarSymbol" w:hAnsi="StarSymbol" w:cs="StarSymbol"/>
    </w:rPr>
  </w:style>
  <w:style w:type="character" w:customStyle="1" w:styleId="WW8Num20z0">
    <w:name w:val="WW8Num20z0"/>
    <w:rPr>
      <w:rFonts w:eastAsia="Times New Roman"/>
      <w:lang w:eastAsia="pl-PL"/>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Domylnaczcionkaakapitu1">
    <w:name w:val="Domyślna czcionka akapitu1"/>
  </w:style>
  <w:style w:type="character" w:customStyle="1" w:styleId="FootnoteSymbol">
    <w:name w:val="Footnote Symbol"/>
    <w:rPr>
      <w:vertAlign w:val="superscript"/>
    </w:rPr>
  </w:style>
  <w:style w:type="character" w:customStyle="1" w:styleId="Footnoteanchor">
    <w:name w:val="Footnote anchor"/>
    <w:rPr>
      <w:vertAlign w:val="superscript"/>
    </w:rPr>
  </w:style>
  <w:style w:type="character" w:customStyle="1" w:styleId="FontStyle68">
    <w:name w:val="Font Style68"/>
    <w:rPr>
      <w:rFonts w:ascii="Tahoma" w:hAnsi="Tahoma" w:cs="Tahoma"/>
      <w:color w:val="000000"/>
      <w:sz w:val="18"/>
      <w:szCs w:val="18"/>
    </w:rPr>
  </w:style>
  <w:style w:type="character" w:customStyle="1" w:styleId="WW8Num55z0">
    <w:name w:val="WW8Num55z0"/>
    <w:rPr>
      <w:rFonts w:ascii="Tahoma" w:eastAsia="Times New Roman" w:hAnsi="Tahoma" w:cs="Tahoma"/>
      <w:sz w:val="18"/>
      <w:szCs w:val="18"/>
    </w:rPr>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NumberingSymbols">
    <w:name w:val="Numbering Symbols"/>
  </w:style>
  <w:style w:type="character" w:customStyle="1" w:styleId="BulletSymbols">
    <w:name w:val="Bullet Symbols"/>
    <w:rPr>
      <w:rFonts w:ascii="OpenSymbol" w:eastAsia="OpenSymbol" w:hAnsi="OpenSymbol" w:cs="OpenSymbol"/>
    </w:rPr>
  </w:style>
  <w:style w:type="character" w:customStyle="1" w:styleId="WW8Num24z0">
    <w:name w:val="WW8Num24z0"/>
    <w:rPr>
      <w:rFonts w:eastAsia="Times New Roman" w:cs="Calibri"/>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Znakiprzypiswdolnych">
    <w:name w:val="Znaki przypisów dolnych"/>
    <w:rPr>
      <w:vertAlign w:val="superscript"/>
    </w:rPr>
  </w:style>
  <w:style w:type="character" w:customStyle="1" w:styleId="TekstpodstawowyZnak">
    <w:name w:val="Tekst podstawowy Znak"/>
    <w:rPr>
      <w:rFonts w:ascii="Times New Roman" w:eastAsia="Times New Roman" w:hAnsi="Times New Roman" w:cs="Times New Roman"/>
      <w:sz w:val="22"/>
    </w:rPr>
  </w:style>
  <w:style w:type="character" w:customStyle="1" w:styleId="TekstdymkaZnak">
    <w:name w:val="Tekst dymka Znak"/>
    <w:rPr>
      <w:rFonts w:ascii="Tahoma" w:hAnsi="Tahoma" w:cs="Tahoma"/>
      <w:kern w:val="1"/>
      <w:sz w:val="16"/>
      <w:szCs w:val="14"/>
      <w:lang w:eastAsia="zh-CN" w:bidi="hi-IN"/>
    </w:rPr>
  </w:style>
  <w:style w:type="character" w:styleId="Odwoanieprzypisudolnego">
    <w:name w:val="footnote reference"/>
    <w:rPr>
      <w:vertAlign w:val="superscript"/>
    </w:rPr>
  </w:style>
  <w:style w:type="character" w:styleId="Odwoanieprzypisukocowego">
    <w:name w:val="endnote reference"/>
    <w:rPr>
      <w:vertAlign w:val="superscript"/>
    </w:rPr>
  </w:style>
  <w:style w:type="character" w:customStyle="1" w:styleId="Znakiprzypiswkocowych">
    <w:name w:val="Znaki przypisów końcowych"/>
  </w:style>
  <w:style w:type="paragraph" w:customStyle="1" w:styleId="Nagwek10">
    <w:name w:val="Nagłówek1"/>
    <w:basedOn w:val="Normalny"/>
    <w:next w:val="Tekstpodstawowy"/>
    <w:pPr>
      <w:keepNext/>
      <w:spacing w:before="240" w:after="120"/>
    </w:pPr>
    <w:rPr>
      <w:rFonts w:ascii="Liberation Sans" w:eastAsia="Microsoft YaHei" w:hAnsi="Liberation Sans"/>
      <w:sz w:val="28"/>
      <w:szCs w:val="28"/>
    </w:rPr>
  </w:style>
  <w:style w:type="paragraph" w:styleId="Tekstpodstawowy">
    <w:name w:val="Body Text"/>
    <w:basedOn w:val="Normalny"/>
    <w:pPr>
      <w:widowControl/>
      <w:spacing w:line="360" w:lineRule="auto"/>
      <w:jc w:val="both"/>
    </w:pPr>
    <w:rPr>
      <w:rFonts w:ascii="Times New Roman" w:eastAsia="Times New Roman" w:hAnsi="Times New Roman" w:cs="Times New Roman"/>
      <w:sz w:val="22"/>
      <w:szCs w:val="20"/>
      <w:lang w:bidi="ar-SA"/>
    </w:rPr>
  </w:style>
  <w:style w:type="paragraph" w:styleId="Lista">
    <w:name w:val="List"/>
    <w:basedOn w:val="Textbody"/>
    <w:rPr>
      <w:rFonts w:cs="Mangal"/>
      <w:sz w:val="24"/>
    </w:rPr>
  </w:style>
  <w:style w:type="paragraph" w:styleId="Legenda">
    <w:name w:val="caption"/>
    <w:basedOn w:val="Normalny"/>
    <w:qFormat/>
    <w:pPr>
      <w:suppressLineNumbers/>
      <w:spacing w:before="120" w:after="120"/>
    </w:pPr>
    <w:rPr>
      <w:i/>
      <w:iCs/>
    </w:rPr>
  </w:style>
  <w:style w:type="paragraph" w:customStyle="1" w:styleId="Indeks">
    <w:name w:val="Indeks"/>
    <w:basedOn w:val="Normalny"/>
    <w:pPr>
      <w:suppressLineNumbers/>
    </w:pPr>
  </w:style>
  <w:style w:type="paragraph" w:customStyle="1" w:styleId="Standard">
    <w:name w:val="Standard"/>
    <w:pPr>
      <w:widowControl w:val="0"/>
      <w:suppressAutoHyphens/>
      <w:textAlignment w:val="baseline"/>
    </w:pPr>
    <w:rPr>
      <w:rFonts w:ascii="Calibri" w:eastAsia="SimSun" w:hAnsi="Calibri" w:cs="Calibri"/>
      <w:kern w:val="1"/>
      <w:sz w:val="22"/>
      <w:szCs w:val="24"/>
      <w:lang w:eastAsia="zh-CN" w:bidi="hi-IN"/>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customStyle="1" w:styleId="Legenda1">
    <w:name w:val="Legenda1"/>
    <w:basedOn w:val="Standard"/>
    <w:pPr>
      <w:suppressLineNumbers/>
      <w:spacing w:before="120" w:after="120"/>
    </w:pPr>
    <w:rPr>
      <w:rFonts w:cs="Mangal"/>
      <w:i/>
      <w:iCs/>
      <w:sz w:val="24"/>
    </w:rPr>
  </w:style>
  <w:style w:type="paragraph" w:customStyle="1" w:styleId="Index">
    <w:name w:val="Index"/>
    <w:basedOn w:val="Standard"/>
    <w:pPr>
      <w:suppressLineNumbers/>
    </w:pPr>
    <w:rPr>
      <w:rFonts w:cs="Mangal"/>
      <w:sz w:val="24"/>
    </w:rPr>
  </w:style>
  <w:style w:type="paragraph" w:styleId="Nagwek">
    <w:name w:val="header"/>
    <w:basedOn w:val="Standard"/>
    <w:link w:val="NagwekZnak"/>
    <w:uiPriority w:val="99"/>
    <w:pPr>
      <w:suppressLineNumbers/>
    </w:pPr>
  </w:style>
  <w:style w:type="paragraph" w:styleId="Akapitzlist">
    <w:name w:val="List Paragraph"/>
    <w:basedOn w:val="Standard"/>
    <w:qFormat/>
    <w:pPr>
      <w:spacing w:after="200"/>
      <w:ind w:left="720"/>
    </w:pPr>
  </w:style>
  <w:style w:type="paragraph" w:customStyle="1" w:styleId="Footnote">
    <w:name w:val="Footnote"/>
    <w:basedOn w:val="Standard"/>
    <w:pPr>
      <w:suppressLineNumbers/>
      <w:ind w:left="339" w:hanging="339"/>
    </w:pPr>
    <w:rPr>
      <w:sz w:val="20"/>
      <w:szCs w:val="20"/>
    </w:rPr>
  </w:style>
  <w:style w:type="paragraph" w:customStyle="1" w:styleId="TableContents">
    <w:name w:val="Table Contents"/>
    <w:basedOn w:val="Standard"/>
    <w:pPr>
      <w:suppressLineNumbers/>
    </w:pPr>
  </w:style>
  <w:style w:type="paragraph" w:styleId="Stopka">
    <w:name w:val="footer"/>
    <w:basedOn w:val="Standard"/>
    <w:link w:val="StopkaZnak"/>
    <w:uiPriority w:val="99"/>
    <w:pPr>
      <w:suppressLineNumbers/>
    </w:pPr>
  </w:style>
  <w:style w:type="paragraph" w:styleId="Tekstdymka">
    <w:name w:val="Balloon Text"/>
    <w:basedOn w:val="Normalny"/>
    <w:rPr>
      <w:rFonts w:ascii="Tahoma" w:hAnsi="Tahoma" w:cs="Tahoma"/>
      <w:sz w:val="16"/>
      <w:szCs w:val="14"/>
    </w:rPr>
  </w:style>
  <w:style w:type="paragraph" w:styleId="Tekstprzypisudolnego">
    <w:name w:val="footnote text"/>
    <w:basedOn w:val="Normalny"/>
    <w:pPr>
      <w:suppressLineNumbers/>
      <w:ind w:left="339" w:hanging="339"/>
    </w:pPr>
    <w:rPr>
      <w:sz w:val="20"/>
      <w:szCs w:val="20"/>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character" w:customStyle="1" w:styleId="StopkaZnak">
    <w:name w:val="Stopka Znak"/>
    <w:basedOn w:val="Domylnaczcionkaakapitu"/>
    <w:link w:val="Stopka"/>
    <w:uiPriority w:val="99"/>
    <w:rsid w:val="00532232"/>
    <w:rPr>
      <w:rFonts w:ascii="Calibri" w:eastAsia="SimSun" w:hAnsi="Calibri" w:cs="Calibri"/>
      <w:kern w:val="1"/>
      <w:sz w:val="22"/>
      <w:szCs w:val="24"/>
      <w:lang w:eastAsia="zh-CN" w:bidi="hi-IN"/>
    </w:rPr>
  </w:style>
  <w:style w:type="character" w:customStyle="1" w:styleId="NagwekZnak">
    <w:name w:val="Nagłówek Znak"/>
    <w:basedOn w:val="Domylnaczcionkaakapitu"/>
    <w:link w:val="Nagwek"/>
    <w:uiPriority w:val="99"/>
    <w:rsid w:val="00EB4DCF"/>
    <w:rPr>
      <w:rFonts w:ascii="Calibri" w:eastAsia="SimSun" w:hAnsi="Calibri" w:cs="Calibri"/>
      <w:kern w:val="1"/>
      <w:sz w:val="22"/>
      <w:szCs w:val="24"/>
      <w:lang w:eastAsia="zh-CN" w:bidi="hi-IN"/>
    </w:rPr>
  </w:style>
  <w:style w:type="paragraph" w:customStyle="1" w:styleId="Tekstpodstawowy21">
    <w:name w:val="Tekst podstawowy 21"/>
    <w:basedOn w:val="Normalny"/>
    <w:rsid w:val="00B854F8"/>
    <w:pPr>
      <w:tabs>
        <w:tab w:val="left" w:pos="709"/>
      </w:tabs>
      <w:autoSpaceDE w:val="0"/>
      <w:spacing w:line="360" w:lineRule="auto"/>
      <w:jc w:val="both"/>
      <w:textAlignment w:val="auto"/>
    </w:pPr>
    <w:rPr>
      <w:rFonts w:ascii="Arial" w:eastAsia="Times New Roman" w:hAnsi="Arial" w:cs="Arial"/>
      <w:color w:val="000000"/>
      <w:kern w:val="0"/>
      <w:sz w:val="22"/>
      <w:szCs w:val="20"/>
      <w:lang w:eastAsia="ar-SA" w:bidi="ar-SA"/>
    </w:rPr>
  </w:style>
  <w:style w:type="table" w:styleId="Tabela-Siatka">
    <w:name w:val="Table Grid"/>
    <w:basedOn w:val="Standardowy"/>
    <w:uiPriority w:val="39"/>
    <w:rsid w:val="001636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287509">
      <w:bodyDiv w:val="1"/>
      <w:marLeft w:val="0"/>
      <w:marRight w:val="0"/>
      <w:marTop w:val="0"/>
      <w:marBottom w:val="0"/>
      <w:divBdr>
        <w:top w:val="none" w:sz="0" w:space="0" w:color="auto"/>
        <w:left w:val="none" w:sz="0" w:space="0" w:color="auto"/>
        <w:bottom w:val="none" w:sz="0" w:space="0" w:color="auto"/>
        <w:right w:val="none" w:sz="0" w:space="0" w:color="auto"/>
      </w:divBdr>
    </w:div>
    <w:div w:id="161378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63797-8A23-449F-AB23-26F4876A6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9919</Words>
  <Characters>59517</Characters>
  <Application>Microsoft Office Word</Application>
  <DocSecurity>0</DocSecurity>
  <Lines>495</Lines>
  <Paragraphs>138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Kierownik</dc:creator>
  <cp:lastModifiedBy>Kierownik</cp:lastModifiedBy>
  <cp:revision>2</cp:revision>
  <cp:lastPrinted>2017-02-22T09:54:00Z</cp:lastPrinted>
  <dcterms:created xsi:type="dcterms:W3CDTF">2018-11-14T11:32:00Z</dcterms:created>
  <dcterms:modified xsi:type="dcterms:W3CDTF">2018-11-14T11:32:00Z</dcterms:modified>
</cp:coreProperties>
</file>