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2F" w:rsidRPr="005F7D6B" w:rsidRDefault="005420BF" w:rsidP="005420BF">
      <w:pPr>
        <w:pStyle w:val="Standard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9</w:t>
      </w:r>
    </w:p>
    <w:p w:rsidR="005420BF" w:rsidRDefault="005420BF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BD532F" w:rsidRPr="005F7D6B" w:rsidRDefault="005F7D6B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UMOWA – WZÓR  -  ZADANIE 1</w:t>
      </w:r>
    </w:p>
    <w:p w:rsidR="00EF7F46" w:rsidRPr="005F7D6B" w:rsidRDefault="00EF7F46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D85872" w:rsidRPr="005F7D6B" w:rsidRDefault="00177F9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 xml:space="preserve">w sprawie </w:t>
      </w:r>
      <w:r w:rsidR="00016F3A" w:rsidRPr="005F7D6B">
        <w:rPr>
          <w:rFonts w:asciiTheme="minorHAnsi" w:hAnsiTheme="minorHAnsi" w:cstheme="minorHAnsi"/>
          <w:szCs w:val="22"/>
        </w:rPr>
        <w:t>części I zamówienia publicznego pn. „</w:t>
      </w:r>
      <w:r w:rsidR="00A13468" w:rsidRPr="005F7D6B">
        <w:rPr>
          <w:rFonts w:asciiTheme="minorHAnsi" w:hAnsiTheme="minorHAnsi" w:cstheme="minorHAnsi"/>
          <w:szCs w:val="22"/>
        </w:rPr>
        <w:t xml:space="preserve">Organizacja </w:t>
      </w:r>
      <w:r w:rsidR="00756AE7" w:rsidRPr="005F7D6B">
        <w:rPr>
          <w:rFonts w:asciiTheme="minorHAnsi" w:hAnsiTheme="minorHAnsi" w:cstheme="minorHAnsi"/>
          <w:szCs w:val="22"/>
        </w:rPr>
        <w:t xml:space="preserve">11-dniowego </w:t>
      </w:r>
      <w:r w:rsidR="00A13468" w:rsidRPr="005F7D6B">
        <w:rPr>
          <w:rFonts w:asciiTheme="minorHAnsi" w:hAnsiTheme="minorHAnsi" w:cstheme="minorHAnsi"/>
          <w:szCs w:val="22"/>
        </w:rPr>
        <w:t xml:space="preserve">wyjazdu </w:t>
      </w:r>
      <w:proofErr w:type="spellStart"/>
      <w:r w:rsidR="00A13468" w:rsidRPr="005F7D6B">
        <w:rPr>
          <w:rFonts w:asciiTheme="minorHAnsi" w:hAnsiTheme="minorHAnsi" w:cstheme="minorHAnsi"/>
          <w:szCs w:val="22"/>
        </w:rPr>
        <w:t>integracyjno</w:t>
      </w:r>
      <w:proofErr w:type="spellEnd"/>
      <w:r w:rsidR="00A13468" w:rsidRPr="005F7D6B">
        <w:rPr>
          <w:rFonts w:asciiTheme="minorHAnsi" w:hAnsiTheme="minorHAnsi" w:cstheme="minorHAnsi"/>
          <w:szCs w:val="22"/>
        </w:rPr>
        <w:t xml:space="preserve"> – terapeutycznego dla 47 osób, w tym rodziców zastępczych, rodziców biologicznych (20 osób) oraz dzieci przebywających w pieczy zastępczej i dzieci biologicznych rodziców zastępczych (25 osób) oraz 2 pracowników MOPR w Opolu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016F3A" w:rsidRPr="005F7D6B">
        <w:rPr>
          <w:rFonts w:asciiTheme="minorHAnsi" w:hAnsiTheme="minorHAnsi" w:cstheme="minorHAnsi"/>
          <w:szCs w:val="22"/>
        </w:rPr>
        <w:t xml:space="preserve">” </w:t>
      </w:r>
    </w:p>
    <w:p w:rsidR="00D85872" w:rsidRPr="005F7D6B" w:rsidRDefault="00D85872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A13468" w:rsidRPr="005F7D6B" w:rsidRDefault="00177F9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 xml:space="preserve">na wykonanie </w:t>
      </w:r>
      <w:r w:rsidR="005A4CFA" w:rsidRPr="005F7D6B">
        <w:rPr>
          <w:rFonts w:asciiTheme="minorHAnsi" w:hAnsiTheme="minorHAnsi" w:cstheme="minorHAnsi"/>
          <w:szCs w:val="22"/>
        </w:rPr>
        <w:t>usług</w:t>
      </w:r>
      <w:r w:rsidR="002F40D1" w:rsidRPr="005F7D6B">
        <w:rPr>
          <w:rFonts w:asciiTheme="minorHAnsi" w:hAnsiTheme="minorHAnsi" w:cstheme="minorHAnsi"/>
          <w:szCs w:val="22"/>
        </w:rPr>
        <w:t>i</w:t>
      </w:r>
    </w:p>
    <w:p w:rsidR="00A13468" w:rsidRPr="005F7D6B" w:rsidRDefault="00A13468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016F3A" w:rsidRPr="005F7D6B" w:rsidRDefault="00A13468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>Organizacji wyjazdów integracyjnych dla dzieci przebywających w pieczy zastępczej 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016F3A" w:rsidRPr="005F7D6B">
        <w:rPr>
          <w:rFonts w:asciiTheme="minorHAnsi" w:hAnsiTheme="minorHAnsi" w:cstheme="minorHAnsi"/>
          <w:szCs w:val="22"/>
        </w:rPr>
        <w:t>,</w:t>
      </w:r>
    </w:p>
    <w:p w:rsidR="00016F3A" w:rsidRPr="005F7D6B" w:rsidRDefault="00016F3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>zwana dalej Umową</w:t>
      </w: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zawarta w Opolu w dniu </w:t>
      </w:r>
      <w:r w:rsidR="005D2652" w:rsidRPr="005F7D6B">
        <w:rPr>
          <w:rFonts w:asciiTheme="minorHAnsi" w:hAnsiTheme="minorHAnsi" w:cstheme="minorHAnsi"/>
        </w:rPr>
        <w:t>…………………</w:t>
      </w:r>
      <w:r w:rsidRPr="005F7D6B">
        <w:rPr>
          <w:rFonts w:asciiTheme="minorHAnsi" w:hAnsiTheme="minorHAnsi" w:cstheme="minorHAnsi"/>
        </w:rPr>
        <w:t xml:space="preserve"> pomiędzy: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E8022E" w:rsidRPr="005F7D6B" w:rsidRDefault="00E8022E" w:rsidP="00912463">
      <w:pPr>
        <w:pStyle w:val="Standard"/>
        <w:jc w:val="both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Miastem Opole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mającym siedzibę </w:t>
      </w:r>
      <w:r w:rsidR="00A46C97" w:rsidRPr="005F7D6B">
        <w:rPr>
          <w:rFonts w:asciiTheme="minorHAnsi" w:hAnsiTheme="minorHAnsi" w:cstheme="minorHAnsi"/>
        </w:rPr>
        <w:t xml:space="preserve">w Opolu </w:t>
      </w:r>
      <w:r w:rsidRPr="005F7D6B">
        <w:rPr>
          <w:rFonts w:asciiTheme="minorHAnsi" w:hAnsiTheme="minorHAnsi" w:cstheme="minorHAnsi"/>
        </w:rPr>
        <w:t xml:space="preserve">przy ul. Rynek - Ratusz, 45-015 Opole, NIP 7543009977, REGON 531412668 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reprezentowanym na podstawie </w:t>
      </w:r>
      <w:r w:rsidR="007B6923" w:rsidRPr="005F7D6B">
        <w:rPr>
          <w:rFonts w:asciiTheme="minorHAnsi" w:hAnsiTheme="minorHAnsi" w:cstheme="minorHAnsi"/>
        </w:rPr>
        <w:t xml:space="preserve">właściwego </w:t>
      </w:r>
      <w:r w:rsidRPr="005F7D6B">
        <w:rPr>
          <w:rFonts w:asciiTheme="minorHAnsi" w:hAnsiTheme="minorHAnsi" w:cstheme="minorHAnsi"/>
        </w:rPr>
        <w:t xml:space="preserve">pełnomocnictwa Prezydenta Miasta </w:t>
      </w:r>
      <w:r w:rsidR="007B6923" w:rsidRPr="005F7D6B">
        <w:rPr>
          <w:rFonts w:asciiTheme="minorHAnsi" w:hAnsiTheme="minorHAnsi" w:cstheme="minorHAnsi"/>
        </w:rPr>
        <w:t xml:space="preserve">Opola </w:t>
      </w:r>
      <w:r w:rsidRPr="005F7D6B">
        <w:rPr>
          <w:rFonts w:asciiTheme="minorHAnsi" w:hAnsiTheme="minorHAnsi" w:cstheme="minorHAnsi"/>
        </w:rPr>
        <w:t>przez: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Pana Zdzisława Markiewicza – Dyrektora Miejskiego Ośrodka Pomocy Rodzinie w Opolu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 siedzibą przy ul. Armii Krajowej 36, 45-071 Opole</w:t>
      </w:r>
    </w:p>
    <w:p w:rsidR="00912463" w:rsidRPr="005F7D6B" w:rsidRDefault="00A46C97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zwanym dalej </w:t>
      </w:r>
      <w:r w:rsidRPr="005F7D6B">
        <w:rPr>
          <w:rFonts w:asciiTheme="minorHAnsi" w:hAnsiTheme="minorHAnsi" w:cstheme="minorHAnsi"/>
          <w:b/>
          <w:bCs/>
        </w:rPr>
        <w:t>Zamawiającym</w:t>
      </w:r>
    </w:p>
    <w:p w:rsidR="00A46C97" w:rsidRPr="005F7D6B" w:rsidRDefault="00A46C97" w:rsidP="00912463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a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5F7D6B" w:rsidRDefault="005D2652" w:rsidP="00912463">
      <w:pPr>
        <w:pStyle w:val="Standard"/>
        <w:jc w:val="both"/>
        <w:rPr>
          <w:rFonts w:asciiTheme="minorHAnsi" w:hAnsiTheme="minorHAnsi" w:cstheme="minorHAnsi"/>
          <w:b/>
        </w:rPr>
      </w:pPr>
      <w:r w:rsidRPr="005F7D6B">
        <w:rPr>
          <w:rFonts w:asciiTheme="minorHAnsi" w:eastAsia="Calibri" w:hAnsiTheme="minorHAnsi" w:cstheme="minorHAnsi"/>
          <w:b/>
        </w:rPr>
        <w:t>………………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mającym siedzibę przy ul. </w:t>
      </w:r>
      <w:r w:rsidR="005D2652" w:rsidRPr="005F7D6B">
        <w:rPr>
          <w:rFonts w:asciiTheme="minorHAnsi" w:hAnsiTheme="minorHAnsi" w:cstheme="minorHAnsi"/>
        </w:rPr>
        <w:t>……………………</w:t>
      </w:r>
      <w:r w:rsidRPr="005F7D6B">
        <w:rPr>
          <w:rFonts w:asciiTheme="minorHAnsi" w:hAnsiTheme="minorHAnsi" w:cstheme="minorHAnsi"/>
        </w:rPr>
        <w:t xml:space="preserve">, </w:t>
      </w:r>
      <w:r w:rsidR="005D2652" w:rsidRPr="005F7D6B">
        <w:rPr>
          <w:rFonts w:asciiTheme="minorHAnsi" w:hAnsiTheme="minorHAnsi" w:cstheme="minorHAnsi"/>
        </w:rPr>
        <w:t>……</w:t>
      </w:r>
      <w:r w:rsidRPr="005F7D6B">
        <w:rPr>
          <w:rFonts w:asciiTheme="minorHAnsi" w:hAnsiTheme="minorHAnsi" w:cstheme="minorHAnsi"/>
        </w:rPr>
        <w:t xml:space="preserve"> </w:t>
      </w:r>
      <w:r w:rsidR="005D2652" w:rsidRPr="005F7D6B">
        <w:rPr>
          <w:rFonts w:asciiTheme="minorHAnsi" w:hAnsiTheme="minorHAnsi" w:cstheme="minorHAnsi"/>
        </w:rPr>
        <w:t>………………</w:t>
      </w:r>
      <w:r w:rsidRPr="005F7D6B">
        <w:rPr>
          <w:rFonts w:asciiTheme="minorHAnsi" w:hAnsiTheme="minorHAnsi" w:cstheme="minorHAnsi"/>
        </w:rPr>
        <w:t xml:space="preserve">, NIP </w:t>
      </w:r>
      <w:r w:rsidR="005D2652" w:rsidRPr="005F7D6B">
        <w:rPr>
          <w:rFonts w:asciiTheme="minorHAnsi" w:hAnsiTheme="minorHAnsi" w:cstheme="minorHAnsi"/>
        </w:rPr>
        <w:t>………………</w:t>
      </w:r>
      <w:r w:rsidRPr="005F7D6B">
        <w:rPr>
          <w:rFonts w:asciiTheme="minorHAnsi" w:hAnsiTheme="minorHAnsi" w:cstheme="minorHAnsi"/>
        </w:rPr>
        <w:t xml:space="preserve">, REGON </w:t>
      </w:r>
      <w:r w:rsidR="005D2652" w:rsidRPr="005F7D6B">
        <w:rPr>
          <w:rFonts w:asciiTheme="minorHAnsi" w:hAnsiTheme="minorHAnsi" w:cstheme="minorHAnsi"/>
        </w:rPr>
        <w:t>…………………</w:t>
      </w:r>
      <w:r w:rsidR="00766E7D" w:rsidRPr="005F7D6B">
        <w:rPr>
          <w:rFonts w:asciiTheme="minorHAnsi" w:hAnsiTheme="minorHAnsi" w:cstheme="minorHAnsi"/>
        </w:rPr>
        <w:t>, numer wpisu do KRS ………………</w:t>
      </w:r>
      <w:r w:rsidRPr="005F7D6B">
        <w:rPr>
          <w:rFonts w:asciiTheme="minorHAnsi" w:hAnsiTheme="minorHAnsi" w:cstheme="minorHAnsi"/>
        </w:rPr>
        <w:t>,</w:t>
      </w:r>
      <w:r w:rsidR="00766E7D" w:rsidRPr="005F7D6B">
        <w:rPr>
          <w:rFonts w:asciiTheme="minorHAnsi" w:hAnsiTheme="minorHAnsi" w:cstheme="minorHAnsi"/>
        </w:rPr>
        <w:t xml:space="preserve"> </w:t>
      </w:r>
      <w:r w:rsidRPr="005F7D6B">
        <w:rPr>
          <w:rFonts w:asciiTheme="minorHAnsi" w:hAnsiTheme="minorHAnsi" w:cstheme="minorHAnsi"/>
        </w:rPr>
        <w:t xml:space="preserve">zwanym dalej </w:t>
      </w:r>
      <w:r w:rsidRPr="005F7D6B">
        <w:rPr>
          <w:rFonts w:asciiTheme="minorHAnsi" w:hAnsiTheme="minorHAnsi" w:cstheme="minorHAnsi"/>
          <w:b/>
          <w:bCs/>
        </w:rPr>
        <w:t>Wykonawcą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reprezentowanym przez:</w:t>
      </w:r>
    </w:p>
    <w:p w:rsidR="00912463" w:rsidRPr="005F7D6B" w:rsidRDefault="005D2652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……………</w:t>
      </w:r>
      <w:r w:rsidR="00912463" w:rsidRPr="005F7D6B">
        <w:rPr>
          <w:rFonts w:asciiTheme="minorHAnsi" w:hAnsiTheme="minorHAnsi" w:cstheme="minorHAnsi"/>
        </w:rPr>
        <w:t xml:space="preserve"> – </w:t>
      </w:r>
      <w:r w:rsidRPr="005F7D6B">
        <w:rPr>
          <w:rFonts w:asciiTheme="minorHAnsi" w:hAnsiTheme="minorHAnsi" w:cstheme="minorHAnsi"/>
        </w:rPr>
        <w:t>……………………………………………</w:t>
      </w:r>
    </w:p>
    <w:p w:rsidR="00912463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5F7D6B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wspólnie zwanymi w dalszej części Umowy </w:t>
      </w:r>
      <w:r w:rsidRPr="005F7D6B">
        <w:rPr>
          <w:rFonts w:asciiTheme="minorHAnsi" w:hAnsiTheme="minorHAnsi" w:cstheme="minorHAnsi"/>
          <w:b/>
          <w:bCs/>
        </w:rPr>
        <w:t>Stronami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BD532F">
      <w:pPr>
        <w:pStyle w:val="Standard"/>
        <w:rPr>
          <w:rFonts w:asciiTheme="minorHAnsi" w:hAnsiTheme="minorHAnsi" w:cstheme="minorHAnsi"/>
          <w:szCs w:val="22"/>
        </w:rPr>
      </w:pPr>
    </w:p>
    <w:p w:rsidR="002F40D1" w:rsidRPr="005F7D6B" w:rsidRDefault="002F40D1" w:rsidP="002F40D1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 xml:space="preserve">W wyniku postępowania o udzielenie zamówienia publicznego </w:t>
      </w:r>
      <w:r w:rsidR="00A80806" w:rsidRPr="005F7D6B">
        <w:rPr>
          <w:rFonts w:asciiTheme="minorHAnsi" w:hAnsiTheme="minorHAnsi" w:cstheme="minorHAnsi"/>
          <w:szCs w:val="22"/>
        </w:rPr>
        <w:t xml:space="preserve">na usługi społeczne </w:t>
      </w:r>
      <w:r w:rsidRPr="005F7D6B">
        <w:rPr>
          <w:rFonts w:asciiTheme="minorHAnsi" w:hAnsiTheme="minorHAnsi" w:cstheme="minorHAnsi"/>
          <w:szCs w:val="22"/>
        </w:rPr>
        <w:t xml:space="preserve">o wartości zamówienia poniżej wyrażonej w złotych równowartości kwoty 750.000 euro przeprowadzonego </w:t>
      </w:r>
      <w:r w:rsidR="00112F4C" w:rsidRPr="005F7D6B">
        <w:rPr>
          <w:rFonts w:asciiTheme="minorHAnsi" w:hAnsiTheme="minorHAnsi" w:cstheme="minorHAnsi"/>
          <w:szCs w:val="22"/>
        </w:rPr>
        <w:t xml:space="preserve">na podstawie art. 138o ust. 2-4 ustawy z dnia 29 stycznia 2004 roku Prawo zamówień publicznych (tj. Dz. U. z 2017 r. poz. 1579 z </w:t>
      </w:r>
      <w:proofErr w:type="spellStart"/>
      <w:r w:rsidR="00112F4C" w:rsidRPr="005F7D6B">
        <w:rPr>
          <w:rFonts w:asciiTheme="minorHAnsi" w:hAnsiTheme="minorHAnsi" w:cstheme="minorHAnsi"/>
          <w:szCs w:val="22"/>
        </w:rPr>
        <w:t>późn</w:t>
      </w:r>
      <w:proofErr w:type="spellEnd"/>
      <w:r w:rsidR="00112F4C" w:rsidRPr="005F7D6B">
        <w:rPr>
          <w:rFonts w:asciiTheme="minorHAnsi" w:hAnsiTheme="minorHAnsi" w:cstheme="minorHAnsi"/>
          <w:szCs w:val="22"/>
        </w:rPr>
        <w:t xml:space="preserve">. zm.), </w:t>
      </w:r>
      <w:r w:rsidR="00112F4C" w:rsidRPr="005F7D6B">
        <w:t xml:space="preserve">zwanej dalej Ustawą </w:t>
      </w:r>
      <w:proofErr w:type="spellStart"/>
      <w:r w:rsidR="00112F4C" w:rsidRPr="005F7D6B">
        <w:rPr>
          <w:b/>
        </w:rPr>
        <w:t>Pzp</w:t>
      </w:r>
      <w:proofErr w:type="spellEnd"/>
      <w:r w:rsidR="00112F4C" w:rsidRPr="005F7D6B">
        <w:rPr>
          <w:rFonts w:asciiTheme="minorHAnsi" w:hAnsiTheme="minorHAnsi" w:cstheme="minorHAnsi"/>
          <w:szCs w:val="22"/>
        </w:rPr>
        <w:t xml:space="preserve">  </w:t>
      </w:r>
      <w:r w:rsidRPr="005F7D6B">
        <w:rPr>
          <w:rFonts w:asciiTheme="minorHAnsi" w:hAnsiTheme="minorHAnsi" w:cstheme="minorHAnsi"/>
          <w:szCs w:val="22"/>
        </w:rPr>
        <w:t>Strony postanowiły, co następuje:</w:t>
      </w: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1E16F3" w:rsidRPr="005F7D6B" w:rsidRDefault="001E16F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EF7F46" w:rsidRPr="005F7D6B" w:rsidRDefault="00EF7F46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EF7F46" w:rsidRPr="005F7D6B" w:rsidRDefault="00EF7F46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1E16F3" w:rsidRDefault="001E16F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6C163E" w:rsidRDefault="006C163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6C163E" w:rsidRPr="005F7D6B" w:rsidRDefault="006C163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§1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Postanowienia ogólne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766E7D" w:rsidRPr="005F7D6B" w:rsidRDefault="00766E7D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W związku z realizacją Zamówienia Strony Umowy związane są warunkami i zobowiązaniami ustalonymi w ramach postępowania o udzielenie zamówienia publicznego </w:t>
      </w:r>
      <w:r w:rsidR="00A80806" w:rsidRPr="005F7D6B">
        <w:rPr>
          <w:rFonts w:asciiTheme="minorHAnsi" w:eastAsia="Times New Roman" w:hAnsiTheme="minorHAnsi" w:cstheme="minorHAnsi"/>
          <w:kern w:val="1"/>
        </w:rPr>
        <w:t xml:space="preserve">na usługi społeczne </w:t>
      </w:r>
      <w:r w:rsidRPr="005F7D6B">
        <w:rPr>
          <w:rFonts w:asciiTheme="minorHAnsi" w:eastAsia="Times New Roman" w:hAnsiTheme="minorHAnsi" w:cstheme="minorHAnsi"/>
          <w:kern w:val="1"/>
        </w:rPr>
        <w:t>zgodnie z art. 138o u</w:t>
      </w:r>
      <w:r w:rsidRPr="005F7D6B">
        <w:rPr>
          <w:rFonts w:eastAsia="Times New Roman"/>
          <w:kern w:val="1"/>
        </w:rPr>
        <w:t xml:space="preserve">stawy </w:t>
      </w:r>
      <w:proofErr w:type="spellStart"/>
      <w:r w:rsidRPr="005F7D6B">
        <w:rPr>
          <w:rFonts w:eastAsia="Times New Roman"/>
          <w:kern w:val="1"/>
        </w:rPr>
        <w:t>Pzp</w:t>
      </w:r>
      <w:proofErr w:type="spellEnd"/>
      <w:r w:rsidRPr="005F7D6B">
        <w:rPr>
          <w:rFonts w:asciiTheme="minorHAnsi" w:eastAsia="Times New Roman" w:hAnsiTheme="minorHAnsi" w:cstheme="minorHAnsi"/>
          <w:kern w:val="1"/>
        </w:rPr>
        <w:t>, ust. 2-4.</w:t>
      </w:r>
    </w:p>
    <w:p w:rsidR="00BD532F" w:rsidRPr="005F7D6B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Wykonawca będzie realizował Zamówienie zgodnie z postanowieniami i na warunkach określonych w Umowie, jak również zgodnie ze złożoną Ofertą. Umowa oraz Ofert</w:t>
      </w:r>
      <w:r w:rsidR="00A46C97" w:rsidRPr="005F7D6B">
        <w:rPr>
          <w:rFonts w:asciiTheme="minorHAnsi" w:eastAsia="Times New Roman" w:hAnsiTheme="minorHAnsi" w:cstheme="minorHAnsi"/>
          <w:kern w:val="1"/>
        </w:rPr>
        <w:t>ą</w:t>
      </w:r>
      <w:r w:rsidR="00125474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Pr="005F7D6B">
        <w:rPr>
          <w:rFonts w:asciiTheme="minorHAnsi" w:eastAsia="Times New Roman" w:hAnsiTheme="minorHAnsi" w:cstheme="minorHAnsi"/>
          <w:kern w:val="1"/>
        </w:rPr>
        <w:t>Wykonawcy stanowią podstawę dla oceny zgodności wykonanej Usługi z udzielonym Zamówieniem, a tym samym podstawę dla oceny prawidłowej realizacji przez Wykonawcę Zamówienia oraz zgodności z przedmiotem Umowy.</w:t>
      </w:r>
    </w:p>
    <w:p w:rsidR="00BD532F" w:rsidRPr="005F7D6B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Wykonawca oświadcza, iż posiada uprawnienia oraz odpowiednie kwalifikacje i warunki do należytej realizacji Zamówienia oraz dysponuje potencjałem technicznym i osobami zdolnymi do wykonania Zamówienia.</w:t>
      </w:r>
      <w:r w:rsidR="00A46C97" w:rsidRPr="005F7D6B">
        <w:rPr>
          <w:rFonts w:asciiTheme="minorHAnsi" w:eastAsia="Times New Roman" w:hAnsiTheme="minorHAnsi" w:cstheme="minorHAnsi"/>
          <w:kern w:val="1"/>
        </w:rPr>
        <w:t xml:space="preserve"> Wykonawca posiada wpis do rejestru organizatorów turystyki i pośredników turystyki nr ………… z dnia …………</w:t>
      </w:r>
      <w:r w:rsidR="001E16F3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="00A80806" w:rsidRPr="005F7D6B">
        <w:rPr>
          <w:rFonts w:asciiTheme="minorHAnsi" w:eastAsia="Times New Roman" w:hAnsiTheme="minorHAnsi" w:cstheme="minorHAnsi"/>
          <w:kern w:val="1"/>
        </w:rPr>
        <w:t>(</w:t>
      </w:r>
      <w:r w:rsidR="00A80806" w:rsidRPr="005F7D6B">
        <w:rPr>
          <w:rFonts w:asciiTheme="minorHAnsi" w:eastAsia="Times New Roman" w:hAnsiTheme="minorHAnsi" w:cstheme="minorHAnsi"/>
          <w:i/>
          <w:kern w:val="1"/>
        </w:rPr>
        <w:t>jeżeli dotyczy)</w:t>
      </w:r>
    </w:p>
    <w:p w:rsidR="00BD532F" w:rsidRPr="005F7D6B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Zamówienie jest realizowane w ramach projektu pn. </w:t>
      </w:r>
      <w:r w:rsidRPr="005F7D6B">
        <w:rPr>
          <w:rFonts w:asciiTheme="minorHAnsi" w:eastAsia="Times New Roman" w:hAnsiTheme="minorHAnsi" w:cstheme="minorHAnsi"/>
          <w:b/>
          <w:kern w:val="1"/>
        </w:rPr>
        <w:t>„</w:t>
      </w:r>
      <w:r w:rsidR="009275AF" w:rsidRPr="005F7D6B">
        <w:rPr>
          <w:rFonts w:asciiTheme="minorHAnsi" w:eastAsia="Times New Roman" w:hAnsiTheme="minorHAnsi" w:cstheme="minorHAnsi"/>
          <w:b/>
          <w:kern w:val="1"/>
        </w:rPr>
        <w:t>Trudny start, lepsza przyszłość</w:t>
      </w:r>
      <w:r w:rsidRPr="005F7D6B">
        <w:rPr>
          <w:rFonts w:asciiTheme="minorHAnsi" w:eastAsia="Times New Roman" w:hAnsiTheme="minorHAnsi" w:cstheme="minorHAnsi"/>
          <w:b/>
          <w:kern w:val="1"/>
        </w:rPr>
        <w:t>”</w:t>
      </w:r>
      <w:r w:rsidR="009275AF" w:rsidRPr="005F7D6B">
        <w:rPr>
          <w:rFonts w:asciiTheme="minorHAnsi" w:eastAsia="Times New Roman" w:hAnsiTheme="minorHAnsi" w:cstheme="minorHAnsi"/>
          <w:b/>
          <w:kern w:val="1"/>
        </w:rPr>
        <w:t xml:space="preserve"> – program wsparcia rodzin i pieczy zastępczej w mieście Opolu</w:t>
      </w:r>
      <w:r w:rsidR="00931002" w:rsidRPr="005F7D6B">
        <w:rPr>
          <w:rFonts w:asciiTheme="minorHAnsi" w:eastAsia="Times New Roman" w:hAnsiTheme="minorHAnsi" w:cstheme="minorHAnsi"/>
          <w:b/>
          <w:kern w:val="1"/>
        </w:rPr>
        <w:t xml:space="preserve"> </w:t>
      </w:r>
      <w:r w:rsidR="00931002" w:rsidRPr="005F7D6B">
        <w:rPr>
          <w:rFonts w:asciiTheme="minorHAnsi" w:eastAsia="Times New Roman" w:hAnsiTheme="minorHAnsi" w:cstheme="minorHAnsi"/>
          <w:kern w:val="1"/>
        </w:rPr>
        <w:t xml:space="preserve">nr </w:t>
      </w:r>
      <w:r w:rsidR="00931002" w:rsidRPr="005F7D6B">
        <w:rPr>
          <w:szCs w:val="22"/>
        </w:rPr>
        <w:t>RPOP.08.01.00-16-00</w:t>
      </w:r>
      <w:r w:rsidR="009275AF" w:rsidRPr="005F7D6B">
        <w:rPr>
          <w:szCs w:val="22"/>
        </w:rPr>
        <w:t>20</w:t>
      </w:r>
      <w:r w:rsidR="00931002" w:rsidRPr="005F7D6B">
        <w:rPr>
          <w:szCs w:val="22"/>
        </w:rPr>
        <w:t>/1</w:t>
      </w:r>
      <w:r w:rsidR="009275AF" w:rsidRPr="005F7D6B">
        <w:rPr>
          <w:szCs w:val="22"/>
        </w:rPr>
        <w:t>7</w:t>
      </w:r>
      <w:r w:rsidRPr="005F7D6B">
        <w:rPr>
          <w:rFonts w:asciiTheme="minorHAnsi" w:eastAsia="Times New Roman" w:hAnsiTheme="minorHAnsi" w:cstheme="minorHAnsi"/>
          <w:kern w:val="1"/>
        </w:rPr>
        <w:t xml:space="preserve"> zwanego dalej Projektem. Projekt jest współfinansowany</w:t>
      </w:r>
      <w:r w:rsidR="005D2652" w:rsidRPr="005F7D6B">
        <w:rPr>
          <w:rFonts w:asciiTheme="minorHAnsi" w:eastAsia="Times New Roman" w:hAnsiTheme="minorHAnsi" w:cstheme="minorHAnsi"/>
          <w:kern w:val="1"/>
        </w:rPr>
        <w:t xml:space="preserve"> przez Unię Europejską</w:t>
      </w:r>
      <w:r w:rsidRPr="005F7D6B">
        <w:rPr>
          <w:rFonts w:asciiTheme="minorHAnsi" w:eastAsia="Times New Roman" w:hAnsiTheme="minorHAnsi" w:cstheme="minorHAnsi"/>
          <w:kern w:val="1"/>
        </w:rPr>
        <w:t xml:space="preserve"> ze środków Europejskiego Funduszu Społecznego </w:t>
      </w:r>
      <w:r w:rsidR="00931002" w:rsidRPr="005F7D6B">
        <w:rPr>
          <w:rFonts w:asciiTheme="minorHAnsi" w:eastAsia="Times New Roman" w:hAnsiTheme="minorHAnsi" w:cstheme="minorHAnsi"/>
          <w:kern w:val="1"/>
        </w:rPr>
        <w:t xml:space="preserve">i budżet państwa </w:t>
      </w:r>
      <w:r w:rsidRPr="005F7D6B">
        <w:rPr>
          <w:rFonts w:asciiTheme="minorHAnsi" w:eastAsia="Times New Roman" w:hAnsiTheme="minorHAnsi" w:cstheme="minorHAnsi"/>
          <w:kern w:val="1"/>
        </w:rPr>
        <w:t>w ramach Regionalnego Programu Operacyjnego Województwa Opolskiego na lata 2014-2020.</w:t>
      </w:r>
    </w:p>
    <w:p w:rsidR="00BD532F" w:rsidRPr="005F7D6B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Zgodnie z umową o dofinansowanie projektu z dnia </w:t>
      </w:r>
      <w:bookmarkStart w:id="1" w:name="_Hlk518894573"/>
      <w:r w:rsidR="00F21976" w:rsidRPr="005F7D6B">
        <w:rPr>
          <w:rFonts w:asciiTheme="minorHAnsi" w:hAnsiTheme="minorHAnsi" w:cstheme="minorHAnsi"/>
        </w:rPr>
        <w:t>06.07.2018 nr RPOP.08.01.00-16-0020/17-00</w:t>
      </w:r>
      <w:r w:rsidR="009275AF" w:rsidRPr="005F7D6B">
        <w:rPr>
          <w:rFonts w:asciiTheme="minorHAnsi" w:hAnsiTheme="minorHAnsi" w:cstheme="minorHAnsi"/>
        </w:rPr>
        <w:t xml:space="preserve"> </w:t>
      </w:r>
      <w:bookmarkEnd w:id="1"/>
      <w:r w:rsidRPr="005F7D6B">
        <w:rPr>
          <w:rFonts w:asciiTheme="minorHAnsi" w:eastAsia="Times New Roman" w:hAnsiTheme="minorHAnsi" w:cstheme="minorHAnsi"/>
          <w:kern w:val="1"/>
        </w:rPr>
        <w:t>zawartą pomiędzy Województwem Opolskim reprezentowanym przez Zarząd Województwa a Miastem Opole reprezentowanym przez Prezydenta Miasta Opola realizację Projektu</w:t>
      </w:r>
      <w:r w:rsidR="009275AF" w:rsidRPr="005F7D6B">
        <w:rPr>
          <w:rFonts w:asciiTheme="minorHAnsi" w:eastAsia="Times New Roman" w:hAnsiTheme="minorHAnsi" w:cstheme="minorHAnsi"/>
          <w:kern w:val="1"/>
        </w:rPr>
        <w:t xml:space="preserve"> w części dot. organizacji wyjazdów integracyjnych (zadanie 1 i</w:t>
      </w:r>
      <w:r w:rsidR="00A942A8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="009275AF" w:rsidRPr="005F7D6B">
        <w:rPr>
          <w:rFonts w:asciiTheme="minorHAnsi" w:eastAsia="Times New Roman" w:hAnsiTheme="minorHAnsi" w:cstheme="minorHAnsi"/>
          <w:kern w:val="1"/>
        </w:rPr>
        <w:t>2)</w:t>
      </w:r>
      <w:r w:rsidRPr="005F7D6B">
        <w:rPr>
          <w:rFonts w:asciiTheme="minorHAnsi" w:eastAsia="Times New Roman" w:hAnsiTheme="minorHAnsi" w:cstheme="minorHAnsi"/>
          <w:kern w:val="1"/>
        </w:rPr>
        <w:t xml:space="preserve"> powierzono Miejskiemu Ośrodkowi Pomocy Rodzinie</w:t>
      </w:r>
      <w:r w:rsidR="00125474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Pr="005F7D6B">
        <w:rPr>
          <w:rFonts w:asciiTheme="minorHAnsi" w:eastAsia="Times New Roman" w:hAnsiTheme="minorHAnsi" w:cstheme="minorHAnsi"/>
          <w:kern w:val="1"/>
        </w:rPr>
        <w:t>w Opolu jako Realizatorowi.</w:t>
      </w: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</w:t>
      </w:r>
      <w:r w:rsidR="00AC13B5" w:rsidRPr="005F7D6B">
        <w:rPr>
          <w:rFonts w:asciiTheme="minorHAnsi" w:hAnsiTheme="minorHAnsi" w:cstheme="minorHAnsi"/>
          <w:b/>
          <w:bCs/>
        </w:rPr>
        <w:t>2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Przedmiot Umowy</w:t>
      </w: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016F3A" w:rsidRPr="005F7D6B" w:rsidRDefault="00177F9A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Przedmiotem Umowy jest</w:t>
      </w:r>
      <w:r w:rsidR="00016F3A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="00016F3A" w:rsidRPr="005F7D6B">
        <w:rPr>
          <w:rFonts w:asciiTheme="minorHAnsi" w:eastAsia="Times New Roman" w:hAnsiTheme="minorHAnsi" w:cstheme="minorHAnsi"/>
          <w:b/>
          <w:kern w:val="1"/>
        </w:rPr>
        <w:t>o</w:t>
      </w:r>
      <w:r w:rsidR="00016F3A" w:rsidRPr="005F7D6B">
        <w:rPr>
          <w:b/>
        </w:rPr>
        <w:t>rganizacja</w:t>
      </w:r>
      <w:r w:rsidR="009B4F64" w:rsidRPr="005F7D6B">
        <w:rPr>
          <w:b/>
        </w:rPr>
        <w:t xml:space="preserve"> 11-dniowego</w:t>
      </w:r>
      <w:r w:rsidR="00016F3A" w:rsidRPr="005F7D6B">
        <w:rPr>
          <w:b/>
        </w:rPr>
        <w:t xml:space="preserve"> wyjazdu integracyjno-terapeutycznego dla 47 osób</w:t>
      </w:r>
      <w:r w:rsidR="00016F3A" w:rsidRPr="005F7D6B">
        <w:t>, w tym rodziców zastępczych, rodziców biologicznych (20 osób) oraz dzieci przebywających w pieczy zastępczej i dzieci biologicznych rodziców zastępczych (25 osób) oraz 2 pracowników MOPR</w:t>
      </w:r>
      <w:r w:rsidR="00756AE7" w:rsidRPr="005F7D6B">
        <w:t xml:space="preserve"> w Opolu</w:t>
      </w:r>
      <w:r w:rsidR="00016F3A" w:rsidRPr="005F7D6B">
        <w:t>.</w:t>
      </w:r>
    </w:p>
    <w:p w:rsidR="00032B18" w:rsidRPr="005F7D6B" w:rsidRDefault="00032B18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Szczegółowa planowana struktura uczestników wyjazdu kształtuje się w następujący sposób:</w:t>
      </w:r>
    </w:p>
    <w:p w:rsidR="0038543B" w:rsidRPr="005F7D6B" w:rsidRDefault="0038543B" w:rsidP="0061139A">
      <w:pPr>
        <w:pStyle w:val="Standard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20 dzieci przebywających w pieczy zastępczej w wieku do 15 roku życia,</w:t>
      </w:r>
    </w:p>
    <w:p w:rsidR="0038543B" w:rsidRPr="005F7D6B" w:rsidRDefault="0038543B" w:rsidP="0061139A">
      <w:pPr>
        <w:pStyle w:val="Standard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20 osób dorosłych (rodziców zastępczych, biologicznych i /lub kandydatów na rodziców zastępczych),</w:t>
      </w:r>
    </w:p>
    <w:p w:rsidR="0038543B" w:rsidRPr="005F7D6B" w:rsidRDefault="0038543B" w:rsidP="0061139A">
      <w:pPr>
        <w:pStyle w:val="Standard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5 dzieci biologicznych rodziców zastępczych,</w:t>
      </w:r>
    </w:p>
    <w:p w:rsidR="0038543B" w:rsidRPr="005F7D6B" w:rsidRDefault="0038543B" w:rsidP="0061139A">
      <w:pPr>
        <w:pStyle w:val="Standard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2 pracowników MOPR w Opolu</w:t>
      </w:r>
      <w:r w:rsidR="002B0C83" w:rsidRPr="005F7D6B">
        <w:rPr>
          <w:rFonts w:asciiTheme="minorHAnsi" w:hAnsiTheme="minorHAnsi" w:cstheme="minorHAnsi"/>
        </w:rPr>
        <w:t xml:space="preserve">, którzy </w:t>
      </w:r>
      <w:r w:rsidRPr="005F7D6B">
        <w:rPr>
          <w:rFonts w:asciiTheme="minorHAnsi" w:hAnsiTheme="minorHAnsi" w:cstheme="minorHAnsi"/>
        </w:rPr>
        <w:t>będą prowadzić część zajęć w trakcie wyjazdu.</w:t>
      </w:r>
    </w:p>
    <w:p w:rsidR="004E6D80" w:rsidRPr="005F7D6B" w:rsidRDefault="00EE1E41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Osoby</w:t>
      </w:r>
      <w:r w:rsidR="00016F3A" w:rsidRPr="005F7D6B">
        <w:rPr>
          <w:rFonts w:asciiTheme="minorHAnsi" w:eastAsia="Times New Roman" w:hAnsiTheme="minorHAnsi" w:cstheme="minorHAnsi"/>
          <w:kern w:val="1"/>
        </w:rPr>
        <w:t xml:space="preserve"> wymienione w ust.</w:t>
      </w:r>
      <w:r w:rsidR="004E6D80" w:rsidRPr="005F7D6B">
        <w:rPr>
          <w:rFonts w:asciiTheme="minorHAnsi" w:eastAsia="Times New Roman" w:hAnsiTheme="minorHAnsi" w:cstheme="minorHAnsi"/>
          <w:kern w:val="1"/>
        </w:rPr>
        <w:t xml:space="preserve"> 1</w:t>
      </w:r>
      <w:r w:rsidR="0038543B" w:rsidRPr="005F7D6B">
        <w:rPr>
          <w:rFonts w:asciiTheme="minorHAnsi" w:eastAsia="Times New Roman" w:hAnsiTheme="minorHAnsi" w:cstheme="minorHAnsi"/>
          <w:kern w:val="1"/>
        </w:rPr>
        <w:t xml:space="preserve"> i 2</w:t>
      </w:r>
      <w:r w:rsidR="00016F3A" w:rsidRPr="005F7D6B">
        <w:rPr>
          <w:rFonts w:asciiTheme="minorHAnsi" w:eastAsia="Times New Roman" w:hAnsiTheme="minorHAnsi" w:cstheme="minorHAnsi"/>
          <w:kern w:val="1"/>
        </w:rPr>
        <w:t xml:space="preserve">, za wyjątkiem </w:t>
      </w:r>
      <w:r w:rsidR="004E6D80" w:rsidRPr="005F7D6B">
        <w:rPr>
          <w:rFonts w:asciiTheme="minorHAnsi" w:eastAsia="Times New Roman" w:hAnsiTheme="minorHAnsi" w:cstheme="minorHAnsi"/>
          <w:kern w:val="1"/>
        </w:rPr>
        <w:t>pracowników MOPR</w:t>
      </w:r>
      <w:r w:rsidR="00A80806" w:rsidRPr="005F7D6B">
        <w:rPr>
          <w:rFonts w:asciiTheme="minorHAnsi" w:eastAsia="Times New Roman" w:hAnsiTheme="minorHAnsi" w:cstheme="minorHAnsi"/>
          <w:kern w:val="1"/>
        </w:rPr>
        <w:t xml:space="preserve"> w Opolu</w:t>
      </w:r>
      <w:r w:rsidR="004E6D80" w:rsidRPr="005F7D6B">
        <w:rPr>
          <w:rFonts w:asciiTheme="minorHAnsi" w:eastAsia="Times New Roman" w:hAnsiTheme="minorHAnsi" w:cstheme="minorHAnsi"/>
          <w:kern w:val="1"/>
        </w:rPr>
        <w:t xml:space="preserve">, </w:t>
      </w:r>
      <w:r w:rsidR="004E6D80" w:rsidRPr="005F7D6B">
        <w:t>zwane są</w:t>
      </w:r>
      <w:r w:rsidR="004E6D80" w:rsidRPr="005F7D6B">
        <w:rPr>
          <w:rFonts w:cs="Calibri"/>
          <w:kern w:val="1"/>
          <w:szCs w:val="22"/>
        </w:rPr>
        <w:t xml:space="preserve"> dalej Uczestnikami projektu</w:t>
      </w:r>
      <w:r w:rsidR="004E6D80" w:rsidRPr="005F7D6B">
        <w:rPr>
          <w:rFonts w:asciiTheme="minorHAnsi" w:eastAsia="Times New Roman" w:hAnsiTheme="minorHAnsi" w:cstheme="minorHAnsi"/>
          <w:kern w:val="1"/>
        </w:rPr>
        <w:t>.</w:t>
      </w:r>
    </w:p>
    <w:p w:rsidR="00A46C97" w:rsidRPr="005F7D6B" w:rsidRDefault="00A46C97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Wskazane w ust. 1 i 2 wartości liczbowe mogą ulec zmianie. Zamawiający zastrzega sobie możliwość zmniejszenia liczby uczestników wyjazdu, lecz nie mniej niż do 44 osób. W takim wypadku Wykonawca otrzyma wynagrodzenie za faktyczną liczbę osób uczestniczących w wyjeździe. Wykonawca nie będzie wnosił w tym zakresie żadnych roszczeń</w:t>
      </w:r>
      <w:r w:rsidR="00AC13B5" w:rsidRPr="005F7D6B">
        <w:rPr>
          <w:rFonts w:asciiTheme="minorHAnsi" w:eastAsia="Times New Roman" w:hAnsiTheme="minorHAnsi" w:cstheme="minorHAnsi"/>
          <w:kern w:val="1"/>
        </w:rPr>
        <w:t xml:space="preserve"> wobec Zamawiającego.</w:t>
      </w:r>
    </w:p>
    <w:p w:rsidR="0038543B" w:rsidRPr="005F7D6B" w:rsidRDefault="00A46C97" w:rsidP="00210F07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>Najpóźniej na 10 dni przed terminem rozpoczęcia wyjazdu Zamawiający przekaże Wykonawcy wstępną listę uczestników wyjazdu. Natomiast o</w:t>
      </w:r>
      <w:r w:rsidR="009B4F64" w:rsidRPr="005F7D6B">
        <w:rPr>
          <w:rFonts w:asciiTheme="minorHAnsi" w:eastAsia="Times New Roman" w:hAnsiTheme="minorHAnsi" w:cstheme="minorHAnsi"/>
          <w:kern w:val="1"/>
        </w:rPr>
        <w:t xml:space="preserve">stateczna lista uczestników wyjazdu zostanie przekazana Wykonawcy najpóźniej na 3 dni przed terminem wyjazdu. Warunkiem przekazania list jest zawarcie </w:t>
      </w:r>
      <w:r w:rsidR="00113AFB" w:rsidRPr="005F7D6B">
        <w:rPr>
          <w:rFonts w:asciiTheme="minorHAnsi" w:eastAsia="Times New Roman" w:hAnsiTheme="minorHAnsi" w:cstheme="minorHAnsi"/>
          <w:kern w:val="1"/>
        </w:rPr>
        <w:t xml:space="preserve">przez </w:t>
      </w:r>
      <w:r w:rsidRPr="005F7D6B">
        <w:rPr>
          <w:rFonts w:asciiTheme="minorHAnsi" w:eastAsia="Times New Roman" w:hAnsiTheme="minorHAnsi" w:cstheme="minorHAnsi"/>
          <w:kern w:val="1"/>
        </w:rPr>
        <w:t xml:space="preserve">Zamawiającego </w:t>
      </w:r>
      <w:r w:rsidR="009B4F64" w:rsidRPr="005F7D6B">
        <w:rPr>
          <w:rFonts w:asciiTheme="minorHAnsi" w:eastAsia="Times New Roman" w:hAnsiTheme="minorHAnsi" w:cstheme="minorHAnsi"/>
          <w:kern w:val="1"/>
        </w:rPr>
        <w:t>z Wykonawc</w:t>
      </w:r>
      <w:r w:rsidRPr="005F7D6B">
        <w:rPr>
          <w:rFonts w:asciiTheme="minorHAnsi" w:eastAsia="Times New Roman" w:hAnsiTheme="minorHAnsi" w:cstheme="minorHAnsi"/>
          <w:kern w:val="1"/>
        </w:rPr>
        <w:t>ą</w:t>
      </w:r>
      <w:r w:rsidR="009B4F64" w:rsidRPr="005F7D6B">
        <w:rPr>
          <w:rFonts w:asciiTheme="minorHAnsi" w:eastAsia="Times New Roman" w:hAnsiTheme="minorHAnsi" w:cstheme="minorHAnsi"/>
          <w:kern w:val="1"/>
        </w:rPr>
        <w:t xml:space="preserve"> </w:t>
      </w:r>
      <w:r w:rsidR="009B4F64" w:rsidRPr="005F7D6B">
        <w:rPr>
          <w:rFonts w:asciiTheme="minorHAnsi" w:eastAsia="Times New Roman" w:hAnsiTheme="minorHAnsi" w:cstheme="minorHAnsi"/>
          <w:kern w:val="1"/>
          <w:u w:val="single"/>
        </w:rPr>
        <w:t>umowy powierzenia przetwarzania danych osobowych</w:t>
      </w:r>
      <w:r w:rsidR="009B4F64" w:rsidRPr="005F7D6B">
        <w:rPr>
          <w:rFonts w:asciiTheme="minorHAnsi" w:eastAsia="Times New Roman" w:hAnsiTheme="minorHAnsi" w:cstheme="minorHAnsi"/>
          <w:kern w:val="1"/>
        </w:rPr>
        <w:t xml:space="preserve">. </w:t>
      </w:r>
    </w:p>
    <w:p w:rsidR="004E6D80" w:rsidRPr="005F7D6B" w:rsidRDefault="004E6D80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lastRenderedPageBreak/>
        <w:t>Celem wyjazdu jest wsparcie pieczy zastępczej poprzez:</w:t>
      </w:r>
    </w:p>
    <w:p w:rsidR="004E6D80" w:rsidRPr="005F7D6B" w:rsidRDefault="004E6D80" w:rsidP="0061139A">
      <w:pPr>
        <w:pStyle w:val="Standard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usługi aktywnej integracji</w:t>
      </w:r>
      <w:r w:rsidR="00AC13B5" w:rsidRPr="005F7D6B">
        <w:rPr>
          <w:rStyle w:val="Odwoanieprzypisudolnego"/>
          <w:rFonts w:asciiTheme="minorHAnsi" w:hAnsiTheme="minorHAnsi" w:cstheme="minorHAnsi"/>
        </w:rPr>
        <w:footnoteReference w:id="1"/>
      </w:r>
      <w:r w:rsidRPr="005F7D6B">
        <w:rPr>
          <w:rFonts w:asciiTheme="minorHAnsi" w:hAnsiTheme="minorHAnsi" w:cstheme="minorHAnsi"/>
        </w:rPr>
        <w:t>, w szczególności o charakterze społecznym,</w:t>
      </w:r>
    </w:p>
    <w:p w:rsidR="004E6D80" w:rsidRPr="005F7D6B" w:rsidRDefault="004E6D80" w:rsidP="0061139A">
      <w:pPr>
        <w:pStyle w:val="Standard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doskonalenie osób sprawujących rodzinną pieczę zastępczą w ramach działań prowadzących do tworzenia rodzinnych form pieczy zastępczej oraz placówek opiekuńczo-wychowawczych typu rodzinnego.</w:t>
      </w:r>
    </w:p>
    <w:p w:rsidR="004E6D80" w:rsidRPr="005F7D6B" w:rsidRDefault="004E6D80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 xml:space="preserve">Wykonawca jest zobowiązany do organizacji i prowadzenia zajęć </w:t>
      </w:r>
      <w:r w:rsidRPr="005F7D6B">
        <w:rPr>
          <w:b/>
        </w:rPr>
        <w:t xml:space="preserve">integracyjnych, edukacyjnych, terapeutycznych i </w:t>
      </w:r>
      <w:proofErr w:type="spellStart"/>
      <w:r w:rsidRPr="005F7D6B">
        <w:rPr>
          <w:b/>
        </w:rPr>
        <w:t>coachingowych</w:t>
      </w:r>
      <w:proofErr w:type="spellEnd"/>
      <w:r w:rsidRPr="005F7D6B">
        <w:t xml:space="preserve"> w ramach usług aktywnej integracji, w celu wzmocnienia pozytywnych </w:t>
      </w:r>
      <w:proofErr w:type="spellStart"/>
      <w:r w:rsidRPr="005F7D6B">
        <w:t>zachowań</w:t>
      </w:r>
      <w:proofErr w:type="spellEnd"/>
      <w:r w:rsidRPr="005F7D6B">
        <w:t xml:space="preserve"> dzieci i doskonalenia osób sprawujących rodzinną pieczę zastępczą i/lub kandydatów na rodziny zastępcze.</w:t>
      </w:r>
    </w:p>
    <w:p w:rsidR="004E6D80" w:rsidRPr="005F7D6B" w:rsidRDefault="004E6D80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W trakcie wyjazdu integracyjno-terapeutycznego </w:t>
      </w:r>
      <w:r w:rsidR="006711B0" w:rsidRPr="005F7D6B">
        <w:rPr>
          <w:rFonts w:asciiTheme="minorHAnsi" w:eastAsia="Times New Roman" w:hAnsiTheme="minorHAnsi" w:cstheme="minorHAnsi"/>
          <w:kern w:val="1"/>
        </w:rPr>
        <w:t>zorganizowane i przeprowadzone zostaną następujące zajęcia:</w:t>
      </w:r>
    </w:p>
    <w:p w:rsidR="00032B18" w:rsidRPr="005F7D6B" w:rsidRDefault="00032B18" w:rsidP="0061139A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Zajęcia grupowe z udziałem </w:t>
      </w:r>
      <w:r w:rsidRPr="005F7D6B">
        <w:rPr>
          <w:rFonts w:asciiTheme="minorHAnsi" w:hAnsiTheme="minorHAnsi" w:cstheme="minorHAnsi"/>
          <w:u w:val="single"/>
        </w:rPr>
        <w:t>wyłącznie</w:t>
      </w:r>
      <w:r w:rsidRPr="005F7D6B">
        <w:rPr>
          <w:rFonts w:asciiTheme="minorHAnsi" w:hAnsiTheme="minorHAnsi" w:cstheme="minorHAnsi"/>
        </w:rPr>
        <w:t xml:space="preserve"> dzieci przebywających w pieczy zastępczej – zajęcia prowadzone będą w 2 grupach warsztatowych przez 5 dni po 6 godz. dziennie (rozpoczęcie w godzinach przedpołudniowych) przez 2 trenerów/terapeutów (personel Wykonawcy). Głównym celem zajęć jest wzmocnienie pozytywnych </w:t>
      </w:r>
      <w:proofErr w:type="spellStart"/>
      <w:r w:rsidRPr="005F7D6B">
        <w:rPr>
          <w:rFonts w:asciiTheme="minorHAnsi" w:hAnsiTheme="minorHAnsi" w:cstheme="minorHAnsi"/>
        </w:rPr>
        <w:t>zachowań</w:t>
      </w:r>
      <w:proofErr w:type="spellEnd"/>
      <w:r w:rsidRPr="005F7D6B">
        <w:rPr>
          <w:rFonts w:asciiTheme="minorHAnsi" w:hAnsiTheme="minorHAnsi" w:cstheme="minorHAnsi"/>
        </w:rPr>
        <w:t xml:space="preserve"> dzieci</w:t>
      </w:r>
      <w:r w:rsidR="00B26433" w:rsidRPr="005F7D6B">
        <w:rPr>
          <w:rFonts w:asciiTheme="minorHAnsi" w:hAnsiTheme="minorHAnsi" w:cstheme="minorHAnsi"/>
        </w:rPr>
        <w:t xml:space="preserve">, zredukowanie istniejących deficytów społecznych </w:t>
      </w:r>
      <w:r w:rsidR="004A712E" w:rsidRPr="005F7D6B">
        <w:rPr>
          <w:rFonts w:asciiTheme="minorHAnsi" w:hAnsiTheme="minorHAnsi" w:cstheme="minorHAnsi"/>
        </w:rPr>
        <w:t>i emocjonalnych, podniesienie kompetencji społecznych i kluczowych.</w:t>
      </w:r>
    </w:p>
    <w:p w:rsidR="00032B18" w:rsidRPr="005F7D6B" w:rsidRDefault="00032B18" w:rsidP="0061139A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Zajęcia grupowe z udziałem dzieci przebywających w pieczy zastępczej, rodziców zastępczych i dzieci biologicznych rodziców zastępczych – zajęcia prowadzone będą w 2 grupach warsztatowych przez 2 dni po 6 godz. dziennie (rozpoczęcie w godzinach przedpołudniowych) przez 2 trenerów/terapeutów (personel Wykonawcy). Głównym celem zajęć jest wzmocnienie pozytywnych </w:t>
      </w:r>
      <w:proofErr w:type="spellStart"/>
      <w:r w:rsidRPr="005F7D6B">
        <w:rPr>
          <w:rFonts w:asciiTheme="minorHAnsi" w:hAnsiTheme="minorHAnsi" w:cstheme="minorHAnsi"/>
        </w:rPr>
        <w:t>zachowań</w:t>
      </w:r>
      <w:proofErr w:type="spellEnd"/>
      <w:r w:rsidRPr="005F7D6B">
        <w:rPr>
          <w:rFonts w:asciiTheme="minorHAnsi" w:hAnsiTheme="minorHAnsi" w:cstheme="minorHAnsi"/>
        </w:rPr>
        <w:t xml:space="preserve"> dzieci poprzez pracę grupową – efektywna praca zespołowa szansą na sukces dziecka i rodziny.</w:t>
      </w:r>
    </w:p>
    <w:p w:rsidR="00032B18" w:rsidRPr="005F7D6B" w:rsidRDefault="00032B18" w:rsidP="0061139A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Zajęcia grupowe dla rodziców zastępczych i/lub kandydatów na rodziców zastępczych w ramach tzw. </w:t>
      </w:r>
      <w:r w:rsidRPr="005F7D6B">
        <w:rPr>
          <w:rFonts w:asciiTheme="minorHAnsi" w:hAnsiTheme="minorHAnsi" w:cstheme="minorHAnsi"/>
          <w:u w:val="single"/>
        </w:rPr>
        <w:t>Akademii Rodzica</w:t>
      </w:r>
      <w:r w:rsidRPr="005F7D6B">
        <w:rPr>
          <w:rFonts w:asciiTheme="minorHAnsi" w:hAnsiTheme="minorHAnsi" w:cstheme="minorHAnsi"/>
        </w:rPr>
        <w:t xml:space="preserve"> – zajęcia prowadzone będą przez 4 dni po 6 godz. dziennie (rozpoczęcie w godzinach przedpołudniowych) </w:t>
      </w:r>
      <w:r w:rsidRPr="005F7D6B">
        <w:rPr>
          <w:rFonts w:asciiTheme="minorHAnsi" w:hAnsiTheme="minorHAnsi" w:cstheme="minorHAnsi"/>
          <w:b/>
        </w:rPr>
        <w:t>przez personel MOPR w Opolu.</w:t>
      </w:r>
      <w:r w:rsidRPr="005F7D6B">
        <w:rPr>
          <w:rFonts w:asciiTheme="minorHAnsi" w:hAnsiTheme="minorHAnsi" w:cstheme="minorHAnsi"/>
        </w:rPr>
        <w:t xml:space="preserve"> Celem zajęć jest doskonalenie umiejętności związanych ze sprawowaniem pieczy zastępczej, radzenia sobie w procesie wychowawczym, postępowania z dziećmi z zaburzeniami zachowania i emocji. Rodzice zastępczy uczyć się będą praktycznych umiejętności komunikacji z dzieckiem w każdym wieku, konstruktywnego chwalenia i karania, rozwiązywania konfliktów oraz mądrego stawiania granic i ich przestrzegania.</w:t>
      </w:r>
    </w:p>
    <w:p w:rsidR="006711B0" w:rsidRPr="005F7D6B" w:rsidRDefault="00032B18" w:rsidP="0061139A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Zajęcia indywidualne dla rodziców biologicznych oraz dla rodzin – zajęcia prowadzone będą przez 7 dni po 6 godz. dziennie</w:t>
      </w:r>
      <w:r w:rsidRPr="005F7D6B">
        <w:rPr>
          <w:rFonts w:asciiTheme="minorHAnsi" w:hAnsiTheme="minorHAnsi" w:cstheme="minorHAnsi"/>
          <w:b/>
        </w:rPr>
        <w:t xml:space="preserve"> przez personel</w:t>
      </w:r>
      <w:r w:rsidRPr="005F7D6B">
        <w:rPr>
          <w:rFonts w:asciiTheme="minorHAnsi" w:hAnsiTheme="minorHAnsi" w:cstheme="minorHAnsi"/>
        </w:rPr>
        <w:t xml:space="preserve"> </w:t>
      </w:r>
      <w:r w:rsidRPr="005F7D6B">
        <w:rPr>
          <w:rFonts w:asciiTheme="minorHAnsi" w:hAnsiTheme="minorHAnsi" w:cstheme="minorHAnsi"/>
          <w:b/>
        </w:rPr>
        <w:t>MOPR w Opolu</w:t>
      </w:r>
      <w:r w:rsidR="004A712E" w:rsidRPr="005F7D6B">
        <w:rPr>
          <w:rFonts w:asciiTheme="minorHAnsi" w:hAnsiTheme="minorHAnsi" w:cstheme="minorHAnsi"/>
        </w:rPr>
        <w:t>.</w:t>
      </w:r>
      <w:r w:rsidRPr="005F7D6B">
        <w:rPr>
          <w:rFonts w:asciiTheme="minorHAnsi" w:hAnsiTheme="minorHAnsi" w:cstheme="minorHAnsi"/>
        </w:rPr>
        <w:t xml:space="preserve"> Celem zajęć jest  </w:t>
      </w:r>
      <w:r w:rsidR="004A712E" w:rsidRPr="005F7D6B">
        <w:rPr>
          <w:rFonts w:asciiTheme="minorHAnsi" w:hAnsiTheme="minorHAnsi" w:cstheme="minorHAnsi"/>
        </w:rPr>
        <w:t xml:space="preserve">podniesienie kompetencji opiekuńczo-wychowawczych, w tym pomoc w </w:t>
      </w:r>
      <w:r w:rsidRPr="005F7D6B">
        <w:rPr>
          <w:rFonts w:asciiTheme="minorHAnsi" w:hAnsiTheme="minorHAnsi" w:cstheme="minorHAnsi"/>
        </w:rPr>
        <w:t>rozwiązywani</w:t>
      </w:r>
      <w:r w:rsidR="004A712E" w:rsidRPr="005F7D6B">
        <w:rPr>
          <w:rFonts w:asciiTheme="minorHAnsi" w:hAnsiTheme="minorHAnsi" w:cstheme="minorHAnsi"/>
        </w:rPr>
        <w:t>u</w:t>
      </w:r>
      <w:r w:rsidRPr="005F7D6B">
        <w:rPr>
          <w:rFonts w:asciiTheme="minorHAnsi" w:hAnsiTheme="minorHAnsi" w:cstheme="minorHAnsi"/>
        </w:rPr>
        <w:t xml:space="preserve"> problemów psychologicznych, rozwój aktywności społecznej, kształtowanie prawidłowych wzorców rodzicielskich, uzmysłowienie znaczenie więzi w rozwoju dziecka, poprawa relacji dzieci i rodzin zastępczych z rodzicami biologicznymi. Tematyka i zakres zajęć odzwierciedlać będą jednostkową sytuację danej rodziny, jej problemy i oczekiwania. Spotkania te będą korespondować z poczynionymi przez specjalistów obserwacjami związanych z zrachowaniami dzieci, funkcjonowaniem rodziny, relacji z rodzicami biologicznymi. Na ich podstawie specjaliści wspierać będą pozytywne zmiany oraz projektować dalsze działania realizowane w codziennej pracy z tymi osobami. Metodą </w:t>
      </w:r>
      <w:proofErr w:type="spellStart"/>
      <w:r w:rsidRPr="005F7D6B">
        <w:rPr>
          <w:rFonts w:asciiTheme="minorHAnsi" w:hAnsiTheme="minorHAnsi" w:cstheme="minorHAnsi"/>
        </w:rPr>
        <w:t>coachingową</w:t>
      </w:r>
      <w:proofErr w:type="spellEnd"/>
      <w:r w:rsidRPr="005F7D6B">
        <w:rPr>
          <w:rFonts w:asciiTheme="minorHAnsi" w:hAnsiTheme="minorHAnsi" w:cstheme="minorHAnsi"/>
        </w:rPr>
        <w:t xml:space="preserve"> zwiększać będą aktywność rodzin w samodzielnym poszukiwaniu sposobów rozwiązywania określonych problemów.</w:t>
      </w:r>
    </w:p>
    <w:p w:rsidR="0038543B" w:rsidRPr="005F7D6B" w:rsidRDefault="0038543B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t>Przez „godzinę” należy rozumieć godzinę lekcyjną, tj. 45 minut.</w:t>
      </w:r>
    </w:p>
    <w:p w:rsidR="00EF7F46" w:rsidRPr="005F7D6B" w:rsidRDefault="00EF7F46" w:rsidP="00EF7F46">
      <w:pPr>
        <w:pStyle w:val="Standard"/>
        <w:autoSpaceDN/>
        <w:jc w:val="both"/>
      </w:pPr>
    </w:p>
    <w:p w:rsidR="00EF7F46" w:rsidRPr="005F7D6B" w:rsidRDefault="00EF7F46" w:rsidP="00EF7F46">
      <w:pPr>
        <w:pStyle w:val="Standard"/>
        <w:autoSpaceDN/>
        <w:jc w:val="both"/>
      </w:pPr>
    </w:p>
    <w:p w:rsidR="00EF7F46" w:rsidRPr="005F7D6B" w:rsidRDefault="00EF7F46" w:rsidP="00EF7F46">
      <w:pPr>
        <w:pStyle w:val="Standard"/>
        <w:autoSpaceDN/>
        <w:jc w:val="both"/>
        <w:rPr>
          <w:rFonts w:asciiTheme="minorHAnsi" w:eastAsia="Times New Roman" w:hAnsiTheme="minorHAnsi" w:cstheme="minorHAnsi"/>
          <w:kern w:val="1"/>
        </w:rPr>
      </w:pPr>
    </w:p>
    <w:p w:rsidR="00016F3A" w:rsidRPr="005F7D6B" w:rsidRDefault="0038543B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t>Zajęcia grupowe będą prowadzone w formie warsztatów, mini wykładów i treningu.</w:t>
      </w:r>
    </w:p>
    <w:p w:rsidR="00D52ED9" w:rsidRPr="005F7D6B" w:rsidRDefault="00D52ED9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t>Wykonawca zapewni  wszelkie materiały</w:t>
      </w:r>
      <w:r w:rsidR="00D85872" w:rsidRPr="005F7D6B">
        <w:t>, w tym biurowe,</w:t>
      </w:r>
      <w:r w:rsidRPr="005F7D6B">
        <w:t xml:space="preserve"> i narzędzia niezbędne do prawidłowego przeprowadzenia zajęć.</w:t>
      </w:r>
    </w:p>
    <w:p w:rsidR="004A712E" w:rsidRPr="005F7D6B" w:rsidRDefault="00730065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Wykonawca jest zobowiązany do prowadzenia pełnej dokumentacji </w:t>
      </w:r>
      <w:r w:rsidRPr="005F7D6B">
        <w:t xml:space="preserve">zajęć grupowych wskazanych w ust. </w:t>
      </w:r>
      <w:r w:rsidR="00AC13B5" w:rsidRPr="005F7D6B">
        <w:t>8</w:t>
      </w:r>
      <w:r w:rsidRPr="005F7D6B">
        <w:t xml:space="preserve"> pkt. a, b, w tym list obecności na zajęciach. Ponadto Wykonawca jest odpowiedzialny z</w:t>
      </w:r>
      <w:r w:rsidR="005F737C" w:rsidRPr="005F7D6B">
        <w:t>a</w:t>
      </w:r>
      <w:r w:rsidRPr="005F7D6B">
        <w:t xml:space="preserve"> opracowanie </w:t>
      </w:r>
      <w:r w:rsidR="00AD52B1" w:rsidRPr="005F7D6B">
        <w:t xml:space="preserve">szczegółowego programu i harmonogramu tych zajęć, zawierającego co najmniej cele edukacyjne, opis i zakres zajęć, </w:t>
      </w:r>
      <w:r w:rsidR="00AC13B5" w:rsidRPr="005F7D6B">
        <w:t xml:space="preserve">planowane </w:t>
      </w:r>
      <w:r w:rsidR="00AD52B1" w:rsidRPr="005F7D6B">
        <w:t xml:space="preserve">rezultaty. Program i harmonogram wymagają akceptacji </w:t>
      </w:r>
      <w:r w:rsidR="00891817" w:rsidRPr="005F7D6B">
        <w:t>Zamawiające</w:t>
      </w:r>
      <w:r w:rsidR="00F570B2" w:rsidRPr="005F7D6B">
        <w:t>g</w:t>
      </w:r>
      <w:r w:rsidR="00891817" w:rsidRPr="005F7D6B">
        <w:t>o</w:t>
      </w:r>
      <w:r w:rsidR="00AD52B1" w:rsidRPr="005F7D6B">
        <w:t xml:space="preserve">. </w:t>
      </w:r>
      <w:r w:rsidR="004A712E" w:rsidRPr="005F7D6B">
        <w:t xml:space="preserve">W tym celu Wykonawca najpóźniej na </w:t>
      </w:r>
      <w:r w:rsidR="00AC13B5" w:rsidRPr="005F7D6B">
        <w:t>10</w:t>
      </w:r>
      <w:r w:rsidR="004A712E" w:rsidRPr="005F7D6B">
        <w:t xml:space="preserve"> dni przed wyjazdem przedstawi je </w:t>
      </w:r>
      <w:r w:rsidR="00AC13B5" w:rsidRPr="005F7D6B">
        <w:t>Zamawiającemu</w:t>
      </w:r>
      <w:r w:rsidR="004A712E" w:rsidRPr="005F7D6B">
        <w:t>.</w:t>
      </w:r>
      <w:r w:rsidR="007B6923" w:rsidRPr="005F7D6B">
        <w:t xml:space="preserve"> W przypadku braku akceptacji przez Zamawiającego, Wykonawca ma obowiązek niezwłocznego uwzględnienia uwag zgłoszonych przez Zamawiającego i ponownego przedstawienia mu do akceptacji programu i harmonogramu.</w:t>
      </w:r>
    </w:p>
    <w:p w:rsidR="009B4F64" w:rsidRPr="005F7D6B" w:rsidRDefault="009B4F64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rPr>
          <w:rFonts w:asciiTheme="minorHAnsi" w:eastAsia="Times New Roman" w:hAnsiTheme="minorHAnsi" w:cstheme="minorHAnsi"/>
          <w:kern w:val="1"/>
        </w:rPr>
        <w:t xml:space="preserve">Program i harmonogram, o którym mowa w ust. 10, mogą podlegać modyfikacji. Każda modyfikacja wymaga akceptacji </w:t>
      </w:r>
      <w:r w:rsidR="00AC13B5" w:rsidRPr="005F7D6B">
        <w:rPr>
          <w:rFonts w:asciiTheme="minorHAnsi" w:eastAsia="Times New Roman" w:hAnsiTheme="minorHAnsi" w:cstheme="minorHAnsi"/>
          <w:kern w:val="1"/>
        </w:rPr>
        <w:t>Zamawiającego</w:t>
      </w:r>
      <w:r w:rsidRPr="005F7D6B">
        <w:rPr>
          <w:rFonts w:asciiTheme="minorHAnsi" w:eastAsia="Times New Roman" w:hAnsiTheme="minorHAnsi" w:cstheme="minorHAnsi"/>
          <w:kern w:val="1"/>
        </w:rPr>
        <w:t>.</w:t>
      </w:r>
    </w:p>
    <w:p w:rsidR="00730065" w:rsidRPr="005F7D6B" w:rsidRDefault="004A712E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5F7D6B">
        <w:t>W</w:t>
      </w:r>
      <w:r w:rsidR="00AD52B1" w:rsidRPr="005F7D6B">
        <w:t xml:space="preserve"> terminie do 10 dni licząc od daty zakończenia wyjazdu Wykonawca przekaże </w:t>
      </w:r>
      <w:r w:rsidR="00AC13B5" w:rsidRPr="005F7D6B">
        <w:t xml:space="preserve">Zamawiającemu </w:t>
      </w:r>
      <w:r w:rsidR="004276EA" w:rsidRPr="005F7D6B">
        <w:t xml:space="preserve">do akceptacji </w:t>
      </w:r>
      <w:r w:rsidR="00AD52B1" w:rsidRPr="005F7D6B">
        <w:t>w formie pisemnej sprawozdanie z przeprowadzonych zajęć, w tym ze szczególnym uwzględnieniem opisu osiągniętych efektów, także w odniesieniu do definicji usług aktywnej integracji.</w:t>
      </w:r>
      <w:r w:rsidR="00AC13B5" w:rsidRPr="005F7D6B">
        <w:t xml:space="preserve"> Na sprawozdanie składać się powinny</w:t>
      </w:r>
      <w:r w:rsidR="00AB5CA4" w:rsidRPr="005F7D6B">
        <w:t xml:space="preserve"> m.in.</w:t>
      </w:r>
      <w:r w:rsidR="00AC13B5" w:rsidRPr="005F7D6B">
        <w:t xml:space="preserve"> indywidualne karty wsparcia wypełnione przez </w:t>
      </w:r>
      <w:r w:rsidR="004276EA" w:rsidRPr="005F7D6B">
        <w:t xml:space="preserve"> </w:t>
      </w:r>
      <w:r w:rsidR="00AC13B5" w:rsidRPr="005F7D6B">
        <w:t>osoby prowadzące zajęcia</w:t>
      </w:r>
      <w:r w:rsidR="00AB5CA4" w:rsidRPr="005F7D6B">
        <w:t>, które</w:t>
      </w:r>
      <w:r w:rsidR="00AC13B5" w:rsidRPr="005F7D6B">
        <w:t xml:space="preserve"> dotyczyć będą bezpośrednio dzieci przebywających w pieczy zastępczej oraz odnosić się do sytuacji w ich rodzinach zastępczych. </w:t>
      </w:r>
      <w:r w:rsidR="004276EA" w:rsidRPr="005F7D6B">
        <w:t xml:space="preserve">Elementem sprawozdania </w:t>
      </w:r>
      <w:r w:rsidR="00AB5CA4" w:rsidRPr="005F7D6B">
        <w:t>będ</w:t>
      </w:r>
      <w:r w:rsidR="004276EA" w:rsidRPr="005F7D6B">
        <w:t>ą</w:t>
      </w:r>
      <w:r w:rsidR="00AB5CA4" w:rsidRPr="005F7D6B">
        <w:t xml:space="preserve"> także</w:t>
      </w:r>
      <w:r w:rsidR="004276EA" w:rsidRPr="005F7D6B">
        <w:t xml:space="preserve"> oryginalne listy obecności na zajęciach.</w:t>
      </w:r>
    </w:p>
    <w:p w:rsidR="003A6896" w:rsidRPr="005F7D6B" w:rsidRDefault="003043A7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 xml:space="preserve">Dodatkowo Wykonawca zobowiązany jest do realizacji na rzecz Uczestników projektu </w:t>
      </w:r>
      <w:r w:rsidRPr="005F7D6B">
        <w:rPr>
          <w:b/>
        </w:rPr>
        <w:t>działań rekreacyjno-wypoczynkowych</w:t>
      </w:r>
      <w:r w:rsidRPr="005F7D6B">
        <w:t xml:space="preserve"> w czasie wolnym od zajęć</w:t>
      </w:r>
      <w:r w:rsidR="003A6896" w:rsidRPr="005F7D6B">
        <w:t>. W ramach tych działań należy:</w:t>
      </w:r>
    </w:p>
    <w:p w:rsidR="003A6896" w:rsidRPr="005F7D6B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Przeprowadzić 2 wycieczki autobusowe do atrakcyjnych turystycznie miejscowości (dojazd do 50 km w jedną stronę) połączone ze zwiedzaniem atrakcji turystycznych, w tym zapewnienie biletów wstępu</w:t>
      </w:r>
      <w:r w:rsidR="001E16F3" w:rsidRPr="005F7D6B">
        <w:rPr>
          <w:rFonts w:asciiTheme="minorHAnsi" w:hAnsiTheme="minorHAnsi" w:cstheme="minorHAnsi"/>
        </w:rPr>
        <w:t>,</w:t>
      </w:r>
    </w:p>
    <w:p w:rsidR="003A6896" w:rsidRPr="005F7D6B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Zorganizować co najmniej 1 spotkanie integracyjne, np. przy ognisku,</w:t>
      </w:r>
    </w:p>
    <w:p w:rsidR="003A6896" w:rsidRPr="005F7D6B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Zorganizować piesze wycieczki po okolicy oraz zajęć rekreacyjno-sportowe na terenie ośrodka.</w:t>
      </w:r>
    </w:p>
    <w:p w:rsidR="0041025F" w:rsidRPr="005F7D6B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>Wykonawc</w:t>
      </w:r>
      <w:r w:rsidR="002D3B2B" w:rsidRPr="005F7D6B">
        <w:t>a</w:t>
      </w:r>
      <w:r w:rsidRPr="005F7D6B">
        <w:t xml:space="preserve"> ma obowiązek zapewnienia bazy noclegowej dla wszystkich uczestników wyjazdu w ośrodku wypoczynkowym</w:t>
      </w:r>
      <w:r w:rsidR="00F570B2" w:rsidRPr="005F7D6B">
        <w:t>/hotelu/pensjonacie</w:t>
      </w:r>
      <w:r w:rsidRPr="005F7D6B">
        <w:t xml:space="preserve"> umi</w:t>
      </w:r>
      <w:r w:rsidR="00F570B2" w:rsidRPr="005F7D6B">
        <w:t>ejscowionym w ………………………………</w:t>
      </w:r>
    </w:p>
    <w:p w:rsidR="002B0C83" w:rsidRPr="005F7D6B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>Wykonawca gwarantuje, że ośrodek ten</w:t>
      </w:r>
      <w:r w:rsidR="00ED77C1" w:rsidRPr="005F7D6B">
        <w:t xml:space="preserve"> jest w dobrym stanie technicznym oraz </w:t>
      </w:r>
      <w:r w:rsidRPr="005F7D6B">
        <w:t xml:space="preserve"> spełnia niezbędne wymogi związane z </w:t>
      </w:r>
      <w:r w:rsidR="00DC76D2" w:rsidRPr="005F7D6B">
        <w:t>dostępnością dla</w:t>
      </w:r>
      <w:r w:rsidRPr="005F7D6B">
        <w:t xml:space="preserve"> osób niepełnosprawnych.</w:t>
      </w:r>
      <w:r w:rsidR="00DC76D2" w:rsidRPr="005F7D6B">
        <w:t xml:space="preserve"> </w:t>
      </w:r>
    </w:p>
    <w:p w:rsidR="0041025F" w:rsidRPr="005F7D6B" w:rsidRDefault="00F570B2" w:rsidP="002B0C83">
      <w:pPr>
        <w:pStyle w:val="Standard"/>
        <w:autoSpaceDN/>
        <w:ind w:left="720"/>
        <w:jc w:val="both"/>
      </w:pPr>
      <w:r w:rsidRPr="005F7D6B">
        <w:t xml:space="preserve">W przypadku uczestnictwa w wyjeździe osób niepełnosprawnych, </w:t>
      </w:r>
      <w:r w:rsidR="00DC76D2" w:rsidRPr="005F7D6B">
        <w:t xml:space="preserve">Zamawiający </w:t>
      </w:r>
      <w:r w:rsidR="00ED77C1" w:rsidRPr="005F7D6B">
        <w:t>przyjmować</w:t>
      </w:r>
      <w:r w:rsidR="00DC76D2" w:rsidRPr="005F7D6B">
        <w:t xml:space="preserve"> będzie od niepełnosprawnych Ucze</w:t>
      </w:r>
      <w:r w:rsidR="00ED77C1" w:rsidRPr="005F7D6B">
        <w:t xml:space="preserve">stników projektu informacje dotyczące ich </w:t>
      </w:r>
      <w:r w:rsidR="00DC76D2" w:rsidRPr="005F7D6B">
        <w:t>specjalnych  potrzeb. W przypadku pojawienia się takich, najpóźniej na 10 dni prze</w:t>
      </w:r>
      <w:r w:rsidR="00D613FF" w:rsidRPr="005F7D6B">
        <w:t>d</w:t>
      </w:r>
      <w:r w:rsidR="00DC76D2" w:rsidRPr="005F7D6B">
        <w:t xml:space="preserve"> wyjazdem, </w:t>
      </w:r>
      <w:r w:rsidR="00D613FF" w:rsidRPr="005F7D6B">
        <w:t>Zamawiający przekaże te informacje Wykonawcy.</w:t>
      </w:r>
    </w:p>
    <w:p w:rsidR="00E46D91" w:rsidRPr="005F7D6B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 xml:space="preserve">Wykonawca </w:t>
      </w:r>
      <w:r w:rsidR="00E46D91" w:rsidRPr="005F7D6B">
        <w:t>zapewni uczestnikom wyjazdu 10 noclegów w pokojach 2, 3 lub 4-osobowych</w:t>
      </w:r>
      <w:r w:rsidR="00D85872" w:rsidRPr="005F7D6B">
        <w:t xml:space="preserve"> z łazienkami.</w:t>
      </w:r>
    </w:p>
    <w:p w:rsidR="00E46D91" w:rsidRPr="005F7D6B" w:rsidRDefault="00E46D91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>Wykonawca zakwateruje poszczególne rodziny w osobnych pokojach (rodzice zastępczy wraz z dziećmi biologicznymi i dziećmi przebywającymi w pieczy zastępczej). Rodzice biologiczni zostaną zakwaterowani w osobnych pokojach 2 lub 3-os</w:t>
      </w:r>
      <w:r w:rsidR="00EF078E" w:rsidRPr="005F7D6B">
        <w:t>o</w:t>
      </w:r>
      <w:r w:rsidRPr="005F7D6B">
        <w:t>bowych. Pracownicy MOPR zostaną zakwaterowani w pokoju 2-osobowym.</w:t>
      </w:r>
    </w:p>
    <w:p w:rsidR="00E46D91" w:rsidRPr="005F7D6B" w:rsidRDefault="00EF078E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>Wykonawca zapewni pełn</w:t>
      </w:r>
      <w:r w:rsidR="00D613FF" w:rsidRPr="005F7D6B">
        <w:t>y</w:t>
      </w:r>
      <w:r w:rsidRPr="005F7D6B">
        <w:t xml:space="preserve"> d</w:t>
      </w:r>
      <w:r w:rsidR="00D613FF" w:rsidRPr="005F7D6B">
        <w:t>ostęp</w:t>
      </w:r>
      <w:r w:rsidRPr="005F7D6B">
        <w:t xml:space="preserve"> na terenie ośrodka</w:t>
      </w:r>
      <w:r w:rsidR="00520CD2" w:rsidRPr="005F7D6B">
        <w:t xml:space="preserve"> do</w:t>
      </w:r>
      <w:r w:rsidRPr="005F7D6B">
        <w:t xml:space="preserve"> co najmniej 2 sal warsztatowych przeznaczonych do prowadzenia zajęć integracyjnych, edukacyjnych, terapeutycznych i </w:t>
      </w:r>
      <w:proofErr w:type="spellStart"/>
      <w:r w:rsidRPr="005F7D6B">
        <w:t>coachingowych</w:t>
      </w:r>
      <w:proofErr w:type="spellEnd"/>
      <w:r w:rsidRPr="005F7D6B">
        <w:t>, wyposażonych w niezbędn</w:t>
      </w:r>
      <w:r w:rsidR="00D613FF" w:rsidRPr="005F7D6B">
        <w:t>e</w:t>
      </w:r>
      <w:r w:rsidRPr="005F7D6B">
        <w:t xml:space="preserve"> </w:t>
      </w:r>
      <w:r w:rsidR="008B468B" w:rsidRPr="005F7D6B">
        <w:t xml:space="preserve">do </w:t>
      </w:r>
      <w:r w:rsidR="00C74AE3" w:rsidRPr="005F7D6B">
        <w:t>profesjonalnego ich przebiegu</w:t>
      </w:r>
      <w:r w:rsidR="008B468B" w:rsidRPr="005F7D6B">
        <w:t xml:space="preserve"> </w:t>
      </w:r>
      <w:r w:rsidRPr="005F7D6B">
        <w:t>wyposażeni</w:t>
      </w:r>
      <w:r w:rsidR="00D613FF" w:rsidRPr="005F7D6B">
        <w:t>e</w:t>
      </w:r>
      <w:r w:rsidRPr="005F7D6B">
        <w:t xml:space="preserve"> i sprzęt</w:t>
      </w:r>
      <w:r w:rsidR="008B468B" w:rsidRPr="005F7D6B">
        <w:t xml:space="preserve">, w tym </w:t>
      </w:r>
      <w:r w:rsidRPr="005F7D6B">
        <w:t>stoł</w:t>
      </w:r>
      <w:r w:rsidR="00D613FF" w:rsidRPr="005F7D6B">
        <w:t>y</w:t>
      </w:r>
      <w:r w:rsidRPr="005F7D6B">
        <w:t>, krzes</w:t>
      </w:r>
      <w:r w:rsidR="00D613FF" w:rsidRPr="005F7D6B">
        <w:t>ła</w:t>
      </w:r>
      <w:r w:rsidRPr="005F7D6B">
        <w:t>,</w:t>
      </w:r>
      <w:r w:rsidR="008B468B" w:rsidRPr="005F7D6B">
        <w:t xml:space="preserve"> flipchart</w:t>
      </w:r>
      <w:r w:rsidR="00D613FF" w:rsidRPr="005F7D6B">
        <w:t>y</w:t>
      </w:r>
      <w:r w:rsidR="008B468B" w:rsidRPr="005F7D6B">
        <w:t>/ tablic</w:t>
      </w:r>
      <w:r w:rsidR="00D613FF" w:rsidRPr="005F7D6B">
        <w:t>e</w:t>
      </w:r>
      <w:r w:rsidR="008B468B" w:rsidRPr="005F7D6B">
        <w:t>, projektor</w:t>
      </w:r>
      <w:r w:rsidR="00D613FF" w:rsidRPr="005F7D6B">
        <w:t>y</w:t>
      </w:r>
      <w:r w:rsidR="008B468B" w:rsidRPr="005F7D6B">
        <w:t>.</w:t>
      </w:r>
    </w:p>
    <w:p w:rsidR="0041025F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 xml:space="preserve">Wykonawca zapewni na terenie ośrodka salę przeznaczoną do spożywania posiłków (stołówkę). W </w:t>
      </w:r>
      <w:r w:rsidR="00D613FF" w:rsidRPr="005F7D6B">
        <w:t>s</w:t>
      </w:r>
      <w:r w:rsidRPr="005F7D6B">
        <w:t>ali tej nie mogą być prowadzone zajęcia.</w:t>
      </w:r>
    </w:p>
    <w:p w:rsidR="006C163E" w:rsidRPr="005F7D6B" w:rsidRDefault="006C163E" w:rsidP="006C163E">
      <w:pPr>
        <w:pStyle w:val="Standard"/>
        <w:autoSpaceDN/>
        <w:jc w:val="both"/>
      </w:pPr>
    </w:p>
    <w:p w:rsidR="002B6665" w:rsidRPr="005F7D6B" w:rsidRDefault="002B6665" w:rsidP="002B6665">
      <w:pPr>
        <w:pStyle w:val="Standard"/>
        <w:autoSpaceDN/>
        <w:jc w:val="both"/>
      </w:pPr>
    </w:p>
    <w:p w:rsidR="00874632" w:rsidRPr="005F7D6B" w:rsidRDefault="00874632" w:rsidP="002B6665">
      <w:pPr>
        <w:pStyle w:val="Standard"/>
        <w:autoSpaceDN/>
        <w:jc w:val="both"/>
      </w:pPr>
    </w:p>
    <w:p w:rsidR="00EF7F46" w:rsidRPr="005F7D6B" w:rsidRDefault="00EF7F46" w:rsidP="002B6665">
      <w:pPr>
        <w:pStyle w:val="Standard"/>
        <w:autoSpaceDN/>
        <w:jc w:val="both"/>
      </w:pPr>
    </w:p>
    <w:p w:rsidR="008B468B" w:rsidRPr="005F7D6B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>Wykonawca zapewni uczestnikom wyjazdu wyżywienie w formie 4 posiłków dziennie, w tym:</w:t>
      </w:r>
    </w:p>
    <w:p w:rsidR="0041025F" w:rsidRPr="005F7D6B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10 śniadań,</w:t>
      </w:r>
    </w:p>
    <w:p w:rsidR="0041025F" w:rsidRPr="005F7D6B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10 drugich śniadań</w:t>
      </w:r>
      <w:r w:rsidR="008B468B" w:rsidRPr="005F7D6B">
        <w:rPr>
          <w:rFonts w:asciiTheme="minorHAnsi" w:hAnsiTheme="minorHAnsi" w:cstheme="minorHAnsi"/>
        </w:rPr>
        <w:t xml:space="preserve"> (również w trakcie podróży autokarem w 1-wszym dniu wyjazdu), z czego</w:t>
      </w:r>
      <w:r w:rsidRPr="005F7D6B">
        <w:rPr>
          <w:rFonts w:asciiTheme="minorHAnsi" w:hAnsiTheme="minorHAnsi" w:cstheme="minorHAnsi"/>
        </w:rPr>
        <w:t xml:space="preserve"> dla </w:t>
      </w:r>
      <w:r w:rsidR="008B468B" w:rsidRPr="005F7D6B">
        <w:rPr>
          <w:rFonts w:asciiTheme="minorHAnsi" w:hAnsiTheme="minorHAnsi" w:cstheme="minorHAnsi"/>
        </w:rPr>
        <w:t>osób dorosłych w formie</w:t>
      </w:r>
      <w:r w:rsidRPr="005F7D6B">
        <w:rPr>
          <w:rFonts w:asciiTheme="minorHAnsi" w:hAnsiTheme="minorHAnsi" w:cstheme="minorHAnsi"/>
        </w:rPr>
        <w:t xml:space="preserve"> tzw. przerw</w:t>
      </w:r>
      <w:r w:rsidR="008B468B" w:rsidRPr="005F7D6B">
        <w:rPr>
          <w:rFonts w:asciiTheme="minorHAnsi" w:hAnsiTheme="minorHAnsi" w:cstheme="minorHAnsi"/>
        </w:rPr>
        <w:t>y</w:t>
      </w:r>
      <w:r w:rsidRPr="005F7D6B">
        <w:rPr>
          <w:rFonts w:asciiTheme="minorHAnsi" w:hAnsiTheme="minorHAnsi" w:cstheme="minorHAnsi"/>
        </w:rPr>
        <w:t xml:space="preserve"> kawow</w:t>
      </w:r>
      <w:r w:rsidR="008B468B" w:rsidRPr="005F7D6B">
        <w:rPr>
          <w:rFonts w:asciiTheme="minorHAnsi" w:hAnsiTheme="minorHAnsi" w:cstheme="minorHAnsi"/>
        </w:rPr>
        <w:t>ej</w:t>
      </w:r>
      <w:r w:rsidRPr="005F7D6B">
        <w:rPr>
          <w:rFonts w:asciiTheme="minorHAnsi" w:hAnsiTheme="minorHAnsi" w:cstheme="minorHAnsi"/>
        </w:rPr>
        <w:t xml:space="preserve">, a dla dzieci </w:t>
      </w:r>
      <w:r w:rsidR="008B468B" w:rsidRPr="005F7D6B">
        <w:rPr>
          <w:rFonts w:asciiTheme="minorHAnsi" w:hAnsiTheme="minorHAnsi" w:cstheme="minorHAnsi"/>
        </w:rPr>
        <w:t xml:space="preserve">w postaci </w:t>
      </w:r>
      <w:r w:rsidRPr="005F7D6B">
        <w:rPr>
          <w:rFonts w:asciiTheme="minorHAnsi" w:hAnsiTheme="minorHAnsi" w:cstheme="minorHAnsi"/>
        </w:rPr>
        <w:t>herbat</w:t>
      </w:r>
      <w:r w:rsidR="008B468B" w:rsidRPr="005F7D6B">
        <w:rPr>
          <w:rFonts w:asciiTheme="minorHAnsi" w:hAnsiTheme="minorHAnsi" w:cstheme="minorHAnsi"/>
        </w:rPr>
        <w:t>y</w:t>
      </w:r>
      <w:r w:rsidRPr="005F7D6B">
        <w:rPr>
          <w:rFonts w:asciiTheme="minorHAnsi" w:hAnsiTheme="minorHAnsi" w:cstheme="minorHAnsi"/>
        </w:rPr>
        <w:t>, sok</w:t>
      </w:r>
      <w:r w:rsidR="008B468B" w:rsidRPr="005F7D6B">
        <w:rPr>
          <w:rFonts w:asciiTheme="minorHAnsi" w:hAnsiTheme="minorHAnsi" w:cstheme="minorHAnsi"/>
        </w:rPr>
        <w:t>ów</w:t>
      </w:r>
      <w:r w:rsidRPr="005F7D6B">
        <w:rPr>
          <w:rFonts w:asciiTheme="minorHAnsi" w:hAnsiTheme="minorHAnsi" w:cstheme="minorHAnsi"/>
        </w:rPr>
        <w:t xml:space="preserve"> </w:t>
      </w:r>
      <w:r w:rsidR="008B468B" w:rsidRPr="005F7D6B">
        <w:rPr>
          <w:rFonts w:asciiTheme="minorHAnsi" w:hAnsiTheme="minorHAnsi" w:cstheme="minorHAnsi"/>
        </w:rPr>
        <w:t>i słodkich przekąsek</w:t>
      </w:r>
      <w:r w:rsidR="00C74AE3" w:rsidRPr="005F7D6B">
        <w:rPr>
          <w:rFonts w:asciiTheme="minorHAnsi" w:hAnsiTheme="minorHAnsi" w:cstheme="minorHAnsi"/>
        </w:rPr>
        <w:t>)</w:t>
      </w:r>
      <w:r w:rsidR="008B468B" w:rsidRPr="005F7D6B">
        <w:rPr>
          <w:rFonts w:asciiTheme="minorHAnsi" w:hAnsiTheme="minorHAnsi" w:cstheme="minorHAnsi"/>
        </w:rPr>
        <w:t>,</w:t>
      </w:r>
    </w:p>
    <w:p w:rsidR="0041025F" w:rsidRPr="005F7D6B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11 obiadów (w tym 2 obiady w trakcie podróży autokarem: 1-wszego i 11-stego dnia),</w:t>
      </w:r>
    </w:p>
    <w:p w:rsidR="00EF7F46" w:rsidRPr="005F7D6B" w:rsidRDefault="0041025F" w:rsidP="00EF7F46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10 kolacji</w:t>
      </w:r>
      <w:r w:rsidR="00C74AE3" w:rsidRPr="005F7D6B">
        <w:rPr>
          <w:rFonts w:asciiTheme="minorHAnsi" w:hAnsiTheme="minorHAnsi" w:cstheme="minorHAnsi"/>
        </w:rPr>
        <w:t>.</w:t>
      </w:r>
    </w:p>
    <w:p w:rsidR="00AC2877" w:rsidRPr="005F7D6B" w:rsidRDefault="00D304DB" w:rsidP="00AC2877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 w:cstheme="minorHAnsi"/>
        </w:rPr>
      </w:pPr>
      <w:bookmarkStart w:id="2" w:name="_Hlk518894653"/>
      <w:r w:rsidRPr="005F7D6B">
        <w:rPr>
          <w:rFonts w:asciiTheme="minorHAnsi" w:hAnsiTheme="minorHAnsi" w:cstheme="minorHAnsi"/>
        </w:rPr>
        <w:t xml:space="preserve">Posiłki </w:t>
      </w:r>
      <w:r w:rsidR="00F21976" w:rsidRPr="005F7D6B">
        <w:rPr>
          <w:rFonts w:asciiTheme="minorHAnsi" w:hAnsiTheme="minorHAnsi" w:cstheme="minorHAnsi"/>
        </w:rPr>
        <w:t>po</w:t>
      </w:r>
      <w:r w:rsidRPr="005F7D6B">
        <w:rPr>
          <w:rFonts w:asciiTheme="minorHAnsi" w:hAnsiTheme="minorHAnsi" w:cstheme="minorHAnsi"/>
        </w:rPr>
        <w:t>winny być dostosowane do wieku dzieci oraz wymagań związanych z dietą uczestników – jeżeli takie wystąpią.</w:t>
      </w:r>
      <w:r w:rsidR="007B6923" w:rsidRPr="005F7D6B">
        <w:rPr>
          <w:rFonts w:asciiTheme="minorHAnsi" w:hAnsiTheme="minorHAnsi" w:cstheme="minorHAnsi"/>
        </w:rPr>
        <w:t xml:space="preserve"> Posiłki muszą być przygotowane</w:t>
      </w:r>
      <w:r w:rsidR="007B6923" w:rsidRPr="005F7D6B">
        <w:rPr>
          <w:rFonts w:asciiTheme="minorHAnsi" w:eastAsia="Times New Roman" w:hAnsiTheme="minorHAnsi" w:cstheme="minorHAnsi"/>
          <w:kern w:val="1"/>
        </w:rPr>
        <w:t xml:space="preserve"> zgodnie z obowiązującymi normami żywieniowymi o charakterze prozdrowotnym z uwzględnieniem diety właściwej dla osób starszych i niepełnosprawnych. Normy żywienia określają wymaganą ilość energii i składników pokarmowych, które zgodnie z aktualnym stanem wiedzy uznaje się za wystarczające do zaspokojenia potrzeb żywieniowych. </w:t>
      </w:r>
      <w:r w:rsidR="00AC2877" w:rsidRPr="005F7D6B">
        <w:rPr>
          <w:rFonts w:asciiTheme="minorHAnsi" w:eastAsia="Times New Roman" w:hAnsiTheme="minorHAnsi" w:cstheme="minorHAnsi"/>
          <w:kern w:val="1"/>
        </w:rPr>
        <w:t>Bezwzględnie należy przestrzegać obowiązujących norm na składniki pokarmowe i produkty spożywcze. Posiłki muszą być przygotowane w oparciu o powszechnie stosowane receptury kulinarne.</w:t>
      </w:r>
    </w:p>
    <w:bookmarkEnd w:id="2"/>
    <w:p w:rsidR="0041025F" w:rsidRPr="005F7D6B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t xml:space="preserve">Dodatkowo </w:t>
      </w:r>
      <w:r w:rsidR="00C74AE3" w:rsidRPr="005F7D6B">
        <w:t xml:space="preserve">w trakcie wyjazdu </w:t>
      </w:r>
      <w:r w:rsidRPr="005F7D6B">
        <w:t>Wykonawca zapewni</w:t>
      </w:r>
      <w:r w:rsidR="00C74AE3" w:rsidRPr="005F7D6B">
        <w:t xml:space="preserve"> jego</w:t>
      </w:r>
      <w:r w:rsidR="00730065" w:rsidRPr="005F7D6B">
        <w:t xml:space="preserve"> uczestnikom</w:t>
      </w:r>
      <w:r w:rsidR="00C74AE3" w:rsidRPr="005F7D6B">
        <w:t xml:space="preserve"> </w:t>
      </w:r>
      <w:r w:rsidRPr="005F7D6B">
        <w:t>n</w:t>
      </w:r>
      <w:r w:rsidR="0041025F" w:rsidRPr="005F7D6B">
        <w:t xml:space="preserve">ieograniczony dostęp do </w:t>
      </w:r>
      <w:r w:rsidR="007B6923" w:rsidRPr="005F7D6B">
        <w:t xml:space="preserve">butelkowanej </w:t>
      </w:r>
      <w:r w:rsidR="0041025F" w:rsidRPr="005F7D6B">
        <w:t xml:space="preserve">wody </w:t>
      </w:r>
      <w:r w:rsidR="00D304DB" w:rsidRPr="005F7D6B">
        <w:t>pitnej</w:t>
      </w:r>
      <w:r w:rsidR="0041025F" w:rsidRPr="005F7D6B">
        <w:t>.</w:t>
      </w:r>
    </w:p>
    <w:p w:rsidR="004A712E" w:rsidRPr="005F7D6B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5F7D6B">
        <w:t>Wykonawca z</w:t>
      </w:r>
      <w:r w:rsidR="0041025F" w:rsidRPr="005F7D6B">
        <w:t xml:space="preserve">apewnieni przejazd autokarem z Opola do miejsca zakwaterowania i z powrotem dla </w:t>
      </w:r>
      <w:r w:rsidR="00C74AE3" w:rsidRPr="005F7D6B">
        <w:t>wszystkich uczestników wyjazdu</w:t>
      </w:r>
      <w:r w:rsidR="0041025F" w:rsidRPr="005F7D6B">
        <w:t>.</w:t>
      </w:r>
      <w:r w:rsidR="004A712E" w:rsidRPr="005F7D6B">
        <w:t xml:space="preserve"> Wyjazd z Opola</w:t>
      </w:r>
      <w:r w:rsidR="00B15E3F" w:rsidRPr="005F7D6B">
        <w:t xml:space="preserve"> nastąpi w dniu …………….. w godzinach przedpołudniowych. </w:t>
      </w:r>
      <w:r w:rsidR="004A712E" w:rsidRPr="005F7D6B">
        <w:t xml:space="preserve">Wyjazd </w:t>
      </w:r>
      <w:r w:rsidR="004A712E" w:rsidRPr="005F7D6B">
        <w:rPr>
          <w:rFonts w:asciiTheme="minorHAnsi" w:hAnsiTheme="minorHAnsi"/>
        </w:rPr>
        <w:t>powrotny do Opola nastąpi w dniu …………….. w godzinach przedpołudniowych (po śniadaniu)</w:t>
      </w:r>
      <w:r w:rsidR="0041025F" w:rsidRPr="005F7D6B">
        <w:rPr>
          <w:rFonts w:asciiTheme="minorHAnsi" w:hAnsiTheme="minorHAnsi"/>
        </w:rPr>
        <w:t>.</w:t>
      </w:r>
    </w:p>
    <w:p w:rsidR="00B44B0D" w:rsidRPr="005F7D6B" w:rsidRDefault="00B44B0D" w:rsidP="00B44B0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5F7D6B">
        <w:rPr>
          <w:rFonts w:asciiTheme="minorHAnsi" w:hAnsiTheme="minorHAnsi"/>
        </w:rPr>
        <w:t xml:space="preserve">Autokar  winien być sprawny technicznie, posiadać pełną dokumentację gwarantującą jego przejazd na trasie określonej w umowie, zgodnie z  przepisami obowiązującymi w Polsce, a także posiadać odpowiednie ubezpieczenie. Autokar  winien być w stanie czystym wewnątrz  i na zewnątrz. </w:t>
      </w:r>
    </w:p>
    <w:p w:rsidR="00916D46" w:rsidRPr="005F7D6B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5F7D6B">
        <w:rPr>
          <w:rFonts w:asciiTheme="minorHAnsi" w:hAnsiTheme="minorHAnsi"/>
        </w:rPr>
        <w:t>Wykonawca wykupi ubezpieczenie NNW dla wszystkich uczestników wyjazdu na pełen okres</w:t>
      </w:r>
      <w:r w:rsidRPr="005F7D6B">
        <w:t xml:space="preserve"> wyjazdu na kwotę min. 10.000,00 zł. na 1 osobę.</w:t>
      </w:r>
    </w:p>
    <w:p w:rsidR="00874632" w:rsidRPr="005F7D6B" w:rsidRDefault="00C16AF0" w:rsidP="00874632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5F7D6B">
        <w:rPr>
          <w:rFonts w:asciiTheme="minorHAnsi" w:hAnsiTheme="minorHAnsi"/>
        </w:rPr>
        <w:t>W trakcie</w:t>
      </w:r>
      <w:r w:rsidR="0071284C" w:rsidRPr="005F7D6B">
        <w:rPr>
          <w:rFonts w:asciiTheme="minorHAnsi" w:hAnsiTheme="minorHAnsi"/>
        </w:rPr>
        <w:t xml:space="preserve"> wyjazdu </w:t>
      </w:r>
      <w:r w:rsidR="00916D46" w:rsidRPr="005F7D6B">
        <w:rPr>
          <w:rFonts w:asciiTheme="minorHAnsi" w:hAnsiTheme="minorHAnsi"/>
        </w:rPr>
        <w:t>Wykonawca z</w:t>
      </w:r>
      <w:r w:rsidR="0041025F" w:rsidRPr="005F7D6B">
        <w:rPr>
          <w:rFonts w:asciiTheme="minorHAnsi" w:hAnsiTheme="minorHAnsi"/>
        </w:rPr>
        <w:t>apewni opiek</w:t>
      </w:r>
      <w:r w:rsidR="00916D46" w:rsidRPr="005F7D6B">
        <w:rPr>
          <w:rFonts w:asciiTheme="minorHAnsi" w:hAnsiTheme="minorHAnsi"/>
        </w:rPr>
        <w:t>ę</w:t>
      </w:r>
      <w:r w:rsidR="0041025F" w:rsidRPr="005F7D6B">
        <w:rPr>
          <w:rFonts w:asciiTheme="minorHAnsi" w:hAnsiTheme="minorHAnsi"/>
        </w:rPr>
        <w:t xml:space="preserve"> medyczn</w:t>
      </w:r>
      <w:r w:rsidR="00916D46" w:rsidRPr="005F7D6B">
        <w:rPr>
          <w:rFonts w:asciiTheme="minorHAnsi" w:hAnsiTheme="minorHAnsi"/>
        </w:rPr>
        <w:t>ą</w:t>
      </w:r>
      <w:r w:rsidR="0041025F" w:rsidRPr="005F7D6B">
        <w:rPr>
          <w:rFonts w:asciiTheme="minorHAnsi" w:hAnsiTheme="minorHAnsi"/>
        </w:rPr>
        <w:t xml:space="preserve"> doraźn</w:t>
      </w:r>
      <w:r w:rsidR="00916D46" w:rsidRPr="005F7D6B">
        <w:rPr>
          <w:rFonts w:asciiTheme="minorHAnsi" w:hAnsiTheme="minorHAnsi"/>
        </w:rPr>
        <w:t>ą</w:t>
      </w:r>
      <w:r w:rsidR="0041025F" w:rsidRPr="005F7D6B">
        <w:rPr>
          <w:rFonts w:asciiTheme="minorHAnsi" w:hAnsiTheme="minorHAnsi"/>
        </w:rPr>
        <w:t xml:space="preserve"> – w razie potrzeby </w:t>
      </w:r>
      <w:r w:rsidR="00916D46" w:rsidRPr="005F7D6B">
        <w:rPr>
          <w:rFonts w:asciiTheme="minorHAnsi" w:hAnsiTheme="minorHAnsi"/>
        </w:rPr>
        <w:t xml:space="preserve">zagwarantuje </w:t>
      </w:r>
      <w:r w:rsidR="0041025F" w:rsidRPr="005F7D6B">
        <w:rPr>
          <w:rFonts w:asciiTheme="minorHAnsi" w:hAnsiTheme="minorHAnsi"/>
        </w:rPr>
        <w:t xml:space="preserve">możliwość wizyty lekarskiej </w:t>
      </w:r>
      <w:r w:rsidR="00874632" w:rsidRPr="005F7D6B">
        <w:rPr>
          <w:rFonts w:asciiTheme="minorHAnsi" w:hAnsiTheme="minorHAnsi"/>
        </w:rPr>
        <w:t>w miejscu zakwaterowania lub  dowiezienia/odwiezienia uczestnika wyjazdu do przychodni/szpitala bezpłatnym transportem,  oraz bieżący dostęp do odpowiednio wyposażonej m.in. w środki opatrunkowe apteczki pierwszej pomocy.</w:t>
      </w:r>
    </w:p>
    <w:p w:rsidR="00BD532F" w:rsidRPr="005F7D6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  <w:b/>
          <w:bCs/>
        </w:rPr>
        <w:t>§</w:t>
      </w:r>
      <w:r w:rsidR="00C74AE3" w:rsidRPr="005F7D6B">
        <w:rPr>
          <w:rFonts w:asciiTheme="minorHAnsi" w:hAnsiTheme="minorHAnsi" w:cstheme="minorHAnsi"/>
          <w:b/>
          <w:bCs/>
        </w:rPr>
        <w:t>3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Termin realizacji przedmiotu Umowy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Umowa zostaje zawarta na czas określony.</w:t>
      </w:r>
    </w:p>
    <w:p w:rsidR="00BD532F" w:rsidRPr="005F7D6B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Rozpoczęcie realizacji </w:t>
      </w:r>
      <w:r w:rsidR="003019BF" w:rsidRPr="005F7D6B">
        <w:rPr>
          <w:rFonts w:asciiTheme="minorHAnsi" w:hAnsiTheme="minorHAnsi" w:cstheme="minorHAnsi"/>
        </w:rPr>
        <w:t xml:space="preserve"> przedmiotu umowy</w:t>
      </w:r>
      <w:r w:rsidRPr="005F7D6B">
        <w:rPr>
          <w:rFonts w:asciiTheme="minorHAnsi" w:hAnsiTheme="minorHAnsi" w:cstheme="minorHAnsi"/>
        </w:rPr>
        <w:t xml:space="preserve"> następuje w dniu </w:t>
      </w:r>
      <w:r w:rsidR="008E0A47" w:rsidRPr="005F7D6B">
        <w:rPr>
          <w:rFonts w:asciiTheme="minorHAnsi" w:hAnsiTheme="minorHAnsi" w:cstheme="minorHAnsi"/>
        </w:rPr>
        <w:t>……………………….. r.</w:t>
      </w:r>
    </w:p>
    <w:p w:rsidR="009B4F64" w:rsidRPr="005F7D6B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Okres realizacji przedmiotu Umowy kończy się w dniu </w:t>
      </w:r>
      <w:r w:rsidR="009B4F64" w:rsidRPr="005F7D6B">
        <w:rPr>
          <w:rFonts w:asciiTheme="minorHAnsi" w:hAnsiTheme="minorHAnsi" w:cstheme="minorHAnsi"/>
        </w:rPr>
        <w:t>………………………..</w:t>
      </w:r>
      <w:r w:rsidRPr="005F7D6B">
        <w:rPr>
          <w:rFonts w:asciiTheme="minorHAnsi" w:hAnsiTheme="minorHAnsi" w:cstheme="minorHAnsi"/>
        </w:rPr>
        <w:t xml:space="preserve"> r.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</w:t>
      </w:r>
      <w:r w:rsidR="00C74AE3" w:rsidRPr="005F7D6B">
        <w:rPr>
          <w:rFonts w:asciiTheme="minorHAnsi" w:hAnsiTheme="minorHAnsi" w:cstheme="minorHAnsi"/>
          <w:b/>
          <w:bCs/>
        </w:rPr>
        <w:t>4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Ogólne obowiązki Wykonawcy w okresie realizacji Umowy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Wykonawca zobowiązany jest do współpracy z </w:t>
      </w:r>
      <w:r w:rsidR="00C74AE3" w:rsidRPr="005F7D6B">
        <w:rPr>
          <w:rFonts w:asciiTheme="minorHAnsi" w:hAnsiTheme="minorHAnsi" w:cstheme="minorHAnsi"/>
        </w:rPr>
        <w:t>Zamawiającym</w:t>
      </w:r>
      <w:r w:rsidRPr="005F7D6B">
        <w:rPr>
          <w:rFonts w:asciiTheme="minorHAnsi" w:hAnsiTheme="minorHAnsi" w:cstheme="minorHAnsi"/>
        </w:rPr>
        <w:t xml:space="preserve"> w działaniach mających na celu realizację przedmiotu Umowy, o którym mowa w §</w:t>
      </w:r>
      <w:r w:rsidR="00C74AE3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>.</w:t>
      </w:r>
    </w:p>
    <w:p w:rsidR="00BD532F" w:rsidRPr="005F7D6B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Wykonawca zobowiązany jest do niezwłocznego informowania </w:t>
      </w:r>
      <w:r w:rsidR="00C74AE3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 xml:space="preserve"> o przeszkodach zaistniałych przy realizacji Umowy, w tym o ryzyku zaprzestania realizacji Umowy.</w:t>
      </w:r>
    </w:p>
    <w:p w:rsidR="00BD532F" w:rsidRDefault="00BD532F">
      <w:pPr>
        <w:pStyle w:val="Standard"/>
        <w:rPr>
          <w:rFonts w:asciiTheme="minorHAnsi" w:hAnsiTheme="minorHAnsi" w:cstheme="minorHAnsi"/>
        </w:rPr>
      </w:pPr>
    </w:p>
    <w:p w:rsidR="006C163E" w:rsidRDefault="006C163E">
      <w:pPr>
        <w:pStyle w:val="Standard"/>
        <w:rPr>
          <w:rFonts w:asciiTheme="minorHAnsi" w:hAnsiTheme="minorHAnsi" w:cstheme="minorHAnsi"/>
        </w:rPr>
      </w:pPr>
    </w:p>
    <w:p w:rsidR="006C163E" w:rsidRPr="005F7D6B" w:rsidRDefault="006C163E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  <w:b/>
          <w:bCs/>
        </w:rPr>
        <w:lastRenderedPageBreak/>
        <w:t>§</w:t>
      </w:r>
      <w:r w:rsidR="00C74AE3" w:rsidRPr="005F7D6B">
        <w:rPr>
          <w:rFonts w:asciiTheme="minorHAnsi" w:hAnsiTheme="minorHAnsi" w:cstheme="minorHAnsi"/>
          <w:b/>
          <w:bCs/>
        </w:rPr>
        <w:t>5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Szczegółowe obowiązki Wykonawcy w okresie realizacji Umowy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 w:rsidP="0061139A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Proces świadczenia usługi musi być właściwy pod względem jego jakości.</w:t>
      </w:r>
    </w:p>
    <w:p w:rsidR="008E0A47" w:rsidRPr="005F7D6B" w:rsidRDefault="008E0A47" w:rsidP="0061139A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realizuje przedmiot umowy z należytą starannością oraz czuwa nad prawidłową realizacją zapisów umowy.</w:t>
      </w:r>
    </w:p>
    <w:p w:rsidR="00BD532F" w:rsidRPr="005F7D6B" w:rsidRDefault="00177F9A" w:rsidP="0061139A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jest zobowiązany do rzetelnego i starannego prowadzenia dokumentacji związanej z realizacją przedmiotu Umowy.</w:t>
      </w:r>
    </w:p>
    <w:p w:rsidR="00BD532F" w:rsidRPr="005F7D6B" w:rsidRDefault="00177F9A" w:rsidP="00AB03E9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Wykonawca ponosi pełną odpowiedzialność cywilną i finansową za jakość </w:t>
      </w:r>
      <w:r w:rsidR="00AB03E9" w:rsidRPr="005F7D6B">
        <w:rPr>
          <w:rFonts w:asciiTheme="minorHAnsi" w:hAnsiTheme="minorHAnsi" w:cstheme="minorHAnsi"/>
        </w:rPr>
        <w:t>świadczonych usług</w:t>
      </w:r>
      <w:r w:rsidRPr="005F7D6B">
        <w:rPr>
          <w:rFonts w:asciiTheme="minorHAnsi" w:hAnsiTheme="minorHAnsi" w:cstheme="minorHAnsi"/>
        </w:rPr>
        <w:t xml:space="preserve"> oraz skutki wynikające z zaniedbań przy ich </w:t>
      </w:r>
      <w:r w:rsidR="00AB03E9" w:rsidRPr="005F7D6B">
        <w:rPr>
          <w:rFonts w:asciiTheme="minorHAnsi" w:hAnsiTheme="minorHAnsi" w:cstheme="minorHAnsi"/>
        </w:rPr>
        <w:t>świadczeniu</w:t>
      </w:r>
      <w:r w:rsidRPr="005F7D6B">
        <w:rPr>
          <w:rFonts w:asciiTheme="minorHAnsi" w:hAnsiTheme="minorHAnsi" w:cstheme="minorHAnsi"/>
        </w:rPr>
        <w:t>.</w:t>
      </w:r>
    </w:p>
    <w:p w:rsidR="00EF7F46" w:rsidRPr="005F7D6B" w:rsidRDefault="00EF7F46" w:rsidP="00EF7F46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</w:t>
      </w:r>
      <w:r w:rsidR="00C74AE3" w:rsidRPr="005F7D6B">
        <w:rPr>
          <w:rFonts w:asciiTheme="minorHAnsi" w:hAnsiTheme="minorHAnsi" w:cstheme="minorHAnsi"/>
          <w:b/>
          <w:bCs/>
        </w:rPr>
        <w:t>6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Wzajemne obowiązki Stron Umowy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Strony umowy jednocześnie zobowiązane są do:</w:t>
      </w:r>
    </w:p>
    <w:p w:rsidR="00BD532F" w:rsidRPr="005F7D6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Aktywnego uczestnictwa i współpracy w działaniach mających na celu realizację przedmiotu umowy, o którym mowa w §</w:t>
      </w:r>
      <w:r w:rsidR="00C74AE3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>.</w:t>
      </w:r>
    </w:p>
    <w:p w:rsidR="00BD532F" w:rsidRPr="005F7D6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Stosowania ustalonego systemu przepływu informacji i komunikacji pomiędzy Stronami.</w:t>
      </w:r>
    </w:p>
    <w:p w:rsidR="00BD532F" w:rsidRPr="005F7D6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Udzielenia na wniosek każdej ze Stron informacji i wyjaśnień co do realizacji poszczególnych elementów Zamówienia, w terminie określonym przez wnioskującą Stronę.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</w:t>
      </w:r>
      <w:r w:rsidR="00C74AE3" w:rsidRPr="005F7D6B">
        <w:rPr>
          <w:rFonts w:asciiTheme="minorHAnsi" w:hAnsiTheme="minorHAnsi" w:cstheme="minorHAnsi"/>
          <w:b/>
          <w:bCs/>
        </w:rPr>
        <w:t>7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Kadra Wykonawcy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5E7BF8" w:rsidRPr="005F7D6B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zapewni przez cały okres realizacji Umowy udział osób o wymaganych przez Zamawiającego kwalifikacjach lub kompetencjach zdolnych do wykonania Zamówienia</w:t>
      </w:r>
      <w:r w:rsidR="00B36C00" w:rsidRPr="005F7D6B">
        <w:rPr>
          <w:rFonts w:asciiTheme="minorHAnsi" w:hAnsiTheme="minorHAnsi" w:cstheme="minorHAnsi"/>
        </w:rPr>
        <w:t>.</w:t>
      </w:r>
    </w:p>
    <w:p w:rsidR="005E7BF8" w:rsidRPr="005F7D6B" w:rsidRDefault="005E7BF8" w:rsidP="0061139A">
      <w:pPr>
        <w:pStyle w:val="Standard"/>
        <w:numPr>
          <w:ilvl w:val="0"/>
          <w:numId w:val="26"/>
        </w:numPr>
        <w:autoSpaceDN/>
        <w:jc w:val="both"/>
      </w:pPr>
      <w:r w:rsidRPr="005F7D6B">
        <w:rPr>
          <w:rFonts w:asciiTheme="minorHAnsi" w:hAnsiTheme="minorHAnsi" w:cstheme="minorHAnsi"/>
        </w:rPr>
        <w:t xml:space="preserve">Osoby </w:t>
      </w:r>
      <w:r w:rsidRPr="005F7D6B">
        <w:t>wchodzące w skład kadry Wykonawcy wezmą aktywny udział w realizacji Zamówienia.</w:t>
      </w:r>
    </w:p>
    <w:p w:rsidR="00B36C00" w:rsidRPr="005F7D6B" w:rsidRDefault="00B36C00" w:rsidP="0061139A">
      <w:pPr>
        <w:pStyle w:val="Standard"/>
        <w:numPr>
          <w:ilvl w:val="0"/>
          <w:numId w:val="26"/>
        </w:numPr>
        <w:autoSpaceDN/>
        <w:jc w:val="both"/>
      </w:pPr>
      <w:r w:rsidRPr="005F7D6B">
        <w:t xml:space="preserve">Wykonawca </w:t>
      </w:r>
      <w:r w:rsidR="00EF7F46" w:rsidRPr="005F7D6B">
        <w:t xml:space="preserve">zapewni </w:t>
      </w:r>
      <w:r w:rsidRPr="005F7D6B">
        <w:t xml:space="preserve"> minimum 1 opiekuna wyjazdu posiadającego wykształcenie wyższe i minimum 2-letnie doświadczenie w organizacji i nadzorze wyjazdów turystycznych/ wypoczynkowych/ rekreacyjnych/ edukacyjnych. Osoba ta została wskazana przez Wykonawcę w złożonej ofercie.</w:t>
      </w:r>
    </w:p>
    <w:p w:rsidR="005E7BF8" w:rsidRPr="005F7D6B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t xml:space="preserve">Wykonawca </w:t>
      </w:r>
      <w:r w:rsidR="007B6923" w:rsidRPr="005F7D6B">
        <w:t>zapewni</w:t>
      </w:r>
      <w:r w:rsidRPr="005F7D6B">
        <w:t xml:space="preserve"> 2 trenerów/terapeutów z wykształceniem pedagogicznym lub psychologicznym z min</w:t>
      </w:r>
      <w:r w:rsidR="00B36C00" w:rsidRPr="005F7D6B">
        <w:t>imum</w:t>
      </w:r>
      <w:r w:rsidRPr="005F7D6B">
        <w:t xml:space="preserve"> 2-letnim doświadczeniem w prowadzeniu zajęć terapeutycznych z dziećmi i rodzinami trudnymi.</w:t>
      </w:r>
      <w:r w:rsidR="00B36C00" w:rsidRPr="005F7D6B">
        <w:t xml:space="preserve"> Osoby te wymagają akceptacji Zamawiającego. W tym celu Wykonawca zobowiązany jest do przedłożenia Zamawiającemu najpóźniej na 10 dni przed terminem wyjazdu wykazu osób wraz z informacjami na temat ich kwalifikacji zawodowych, w tym wykształcenia i doświadczenia. Informacje te powinny zostać potwierdzone przez Wykonawcę poprzez złożenie kopii potwierdzonych za zgodność z oryginałem właściwych dokumentów, np. dyplomów, świadectw pracy, zaświadczeń</w:t>
      </w:r>
      <w:r w:rsidR="0018062D" w:rsidRPr="005F7D6B">
        <w:t xml:space="preserve"> itp</w:t>
      </w:r>
      <w:r w:rsidR="00B36C00" w:rsidRPr="005F7D6B">
        <w:t>.</w:t>
      </w:r>
    </w:p>
    <w:p w:rsidR="005E7BF8" w:rsidRPr="005F7D6B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 przypadkach losowych wykluczających możliwość świadczenia usług przez </w:t>
      </w:r>
      <w:r w:rsidR="00B36C00" w:rsidRPr="005F7D6B">
        <w:rPr>
          <w:rFonts w:asciiTheme="minorHAnsi" w:hAnsiTheme="minorHAnsi" w:cstheme="minorHAnsi"/>
        </w:rPr>
        <w:t>osoby wymienione w ust. 3 i 4</w:t>
      </w:r>
      <w:r w:rsidRPr="005F7D6B">
        <w:rPr>
          <w:rFonts w:asciiTheme="minorHAnsi" w:hAnsiTheme="minorHAnsi" w:cstheme="minorHAnsi"/>
        </w:rPr>
        <w:t xml:space="preserve">, Wykonawca będzie zobowiązany do skierowania do świadczenia usług wyłącznie osób o kwalifikacjach lub kompetencjach zgodnych z wymogami określonymi przez Zamawiającego. Wszelkie zmiany składu kadry możliwe są jedynie za pisemną zgodą </w:t>
      </w:r>
      <w:r w:rsidR="00C74AE3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 xml:space="preserve">. Wniosek o dokonanie zmiany w składzie kadry zatrudnionej przy realizacji zamówienia wraz z uzasadnieniem Wykonawca przekaże </w:t>
      </w:r>
      <w:r w:rsidR="00C74AE3" w:rsidRPr="005F7D6B">
        <w:rPr>
          <w:rFonts w:asciiTheme="minorHAnsi" w:hAnsiTheme="minorHAnsi" w:cstheme="minorHAnsi"/>
        </w:rPr>
        <w:t xml:space="preserve">Zamawiającemu </w:t>
      </w:r>
      <w:r w:rsidRPr="005F7D6B">
        <w:rPr>
          <w:rFonts w:asciiTheme="minorHAnsi" w:hAnsiTheme="minorHAnsi" w:cstheme="minorHAnsi"/>
        </w:rPr>
        <w:t>do rozpatrzenia, niezwłocznie po wystąpieniu zdarzenia warunkującego zmianę kadry.</w:t>
      </w:r>
    </w:p>
    <w:p w:rsidR="005E7BF8" w:rsidRPr="005F7D6B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Odmowa wyrażenia zgody na zmianę składu kadry Wykonawcy udzielana jest przez </w:t>
      </w:r>
      <w:r w:rsidR="00C74AE3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 xml:space="preserve"> na piśmie i  wymaga uzasadnienia.</w:t>
      </w:r>
    </w:p>
    <w:p w:rsidR="00B2772F" w:rsidRPr="005F7D6B" w:rsidRDefault="00B2772F" w:rsidP="00B2772F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Na podstawie art. 29 ust. 4 pkt 3 Ustawy </w:t>
      </w:r>
      <w:proofErr w:type="spellStart"/>
      <w:r w:rsidRPr="005F7D6B">
        <w:rPr>
          <w:rFonts w:asciiTheme="minorHAnsi" w:hAnsiTheme="minorHAnsi" w:cstheme="minorHAnsi"/>
        </w:rPr>
        <w:t>Pzp</w:t>
      </w:r>
      <w:proofErr w:type="spellEnd"/>
      <w:r w:rsidRPr="005F7D6B">
        <w:rPr>
          <w:rFonts w:asciiTheme="minorHAnsi" w:hAnsiTheme="minorHAnsi" w:cstheme="minorHAnsi"/>
        </w:rPr>
        <w:t xml:space="preserve"> Zamawiający wymaga zatrudnienia do realizacji Zamówienia, przez cały okres realizacji Umowy, min. 1 osoby niepełnosprawnej w rozumieniu ustawy z dnia 27 sierpnia 1997 r. o rehabilitacji zawodowej i społecznej oraz zatrudnianiu osób niepełnosprawnych</w:t>
      </w:r>
      <w:r w:rsidR="001B5444" w:rsidRPr="005F7D6B">
        <w:rPr>
          <w:rFonts w:asciiTheme="minorHAnsi" w:hAnsiTheme="minorHAnsi" w:cstheme="minorHAnsi"/>
        </w:rPr>
        <w:t xml:space="preserve"> (tj. z 2018 r. poz. 511).</w:t>
      </w:r>
    </w:p>
    <w:p w:rsidR="00B2772F" w:rsidRPr="005F7D6B" w:rsidRDefault="00B2772F" w:rsidP="00B2772F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lastRenderedPageBreak/>
        <w:t>W celu weryfikacji powyższego warunku Wykonawca zobowiązany jest w terminie najpóźniej do 10 dni od daty podpisania umowy przekazać Realizatorowi oświadczenie o zatrudnieniu osoby niepełnosprawnej, z podaniem jej imienia i nazwiska.</w:t>
      </w:r>
    </w:p>
    <w:p w:rsidR="00EF7F46" w:rsidRDefault="00B2772F" w:rsidP="00C74AE3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 przypadku rozwiązania stosunku pracy przez osobę zatrudnioną, o której mowa w ust. </w:t>
      </w:r>
      <w:r w:rsidR="007B6923" w:rsidRPr="005F7D6B">
        <w:rPr>
          <w:rFonts w:asciiTheme="minorHAnsi" w:hAnsiTheme="minorHAnsi" w:cstheme="minorHAnsi"/>
        </w:rPr>
        <w:t>7</w:t>
      </w:r>
      <w:r w:rsidRPr="005F7D6B">
        <w:rPr>
          <w:rFonts w:asciiTheme="minorHAnsi" w:hAnsiTheme="minorHAnsi" w:cstheme="minorHAnsi"/>
        </w:rPr>
        <w:t xml:space="preserve"> lub przez pracodawcę przed zakończeniem okresu realizacji Umowy, Wykonawca będzie zobowiązany do zatrudnienia na to miejsce innej osoby niepełnosprawnej w rozumieniu ustawy z dnia 27 sierpnia 1997 r. o rehabilitacji zawodowej i społecznej oraz zatrudnianiu osób niepełnosprawnych. Nie odnosi się to do sytuacji, w której następuje kontynuacja zatrudnienia w oparciu o kolejną umowę o pracę.</w:t>
      </w:r>
    </w:p>
    <w:p w:rsidR="006C163E" w:rsidRPr="006C163E" w:rsidRDefault="006C163E" w:rsidP="006C163E">
      <w:pPr>
        <w:pStyle w:val="Standard"/>
        <w:autoSpaceDN/>
        <w:ind w:left="720"/>
        <w:jc w:val="both"/>
        <w:rPr>
          <w:rFonts w:asciiTheme="minorHAnsi" w:hAnsiTheme="minorHAnsi" w:cstheme="minorHAnsi"/>
        </w:rPr>
      </w:pPr>
    </w:p>
    <w:p w:rsidR="00BD532F" w:rsidRPr="005F7D6B" w:rsidRDefault="00177F9A" w:rsidP="00931002">
      <w:pPr>
        <w:pStyle w:val="Standard"/>
        <w:ind w:left="360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  <w:lang w:eastAsia="pl-PL"/>
        </w:rPr>
        <w:t>§</w:t>
      </w:r>
      <w:r w:rsidR="00C74AE3" w:rsidRPr="005F7D6B">
        <w:rPr>
          <w:rFonts w:asciiTheme="minorHAnsi" w:eastAsia="Times New Roman" w:hAnsiTheme="minorHAnsi" w:cstheme="minorHAnsi"/>
          <w:b/>
          <w:bCs/>
          <w:lang w:eastAsia="pl-PL"/>
        </w:rPr>
        <w:t>8</w:t>
      </w:r>
    </w:p>
    <w:p w:rsidR="00BD532F" w:rsidRPr="005F7D6B" w:rsidRDefault="00177F9A">
      <w:pPr>
        <w:pStyle w:val="Standard"/>
        <w:autoSpaceDE w:val="0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5F7D6B">
        <w:rPr>
          <w:rFonts w:asciiTheme="minorHAnsi" w:eastAsia="Times New Roman" w:hAnsiTheme="minorHAnsi" w:cstheme="minorHAnsi"/>
          <w:b/>
          <w:bCs/>
          <w:lang w:eastAsia="pl-PL"/>
        </w:rPr>
        <w:t>Wynagrodzenie Wykonawcy</w:t>
      </w:r>
    </w:p>
    <w:p w:rsidR="00BD532F" w:rsidRPr="005F7D6B" w:rsidRDefault="00BD532F">
      <w:pPr>
        <w:pStyle w:val="Standard"/>
        <w:autoSpaceDE w:val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BD532F" w:rsidRPr="005F7D6B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Strony ustalają, że całkowite wynagrodzenie brutto za wykonanie usługi zgodnie z przedmiotem Umowy </w:t>
      </w:r>
      <w:r w:rsidR="0046586A" w:rsidRPr="005F7D6B">
        <w:rPr>
          <w:rFonts w:asciiTheme="minorHAnsi" w:hAnsiTheme="minorHAnsi" w:cstheme="minorHAnsi"/>
        </w:rPr>
        <w:t>wyniesie</w:t>
      </w:r>
      <w:r w:rsidRPr="005F7D6B">
        <w:rPr>
          <w:rFonts w:asciiTheme="minorHAnsi" w:hAnsiTheme="minorHAnsi" w:cstheme="minorHAnsi"/>
        </w:rPr>
        <w:t xml:space="preserve"> </w:t>
      </w:r>
      <w:r w:rsidR="00AB03E9" w:rsidRPr="005F7D6B">
        <w:rPr>
          <w:rFonts w:asciiTheme="minorHAnsi" w:hAnsiTheme="minorHAnsi" w:cstheme="minorHAnsi"/>
          <w:b/>
        </w:rPr>
        <w:t>…………………</w:t>
      </w:r>
      <w:r w:rsidRPr="005F7D6B">
        <w:rPr>
          <w:rFonts w:asciiTheme="minorHAnsi" w:hAnsiTheme="minorHAnsi" w:cstheme="minorHAnsi"/>
          <w:b/>
        </w:rPr>
        <w:t xml:space="preserve"> zł brutto</w:t>
      </w:r>
      <w:r w:rsidRPr="005F7D6B">
        <w:rPr>
          <w:rFonts w:asciiTheme="minorHAnsi" w:hAnsiTheme="minorHAnsi" w:cstheme="minorHAnsi"/>
        </w:rPr>
        <w:t xml:space="preserve"> (słownie:</w:t>
      </w:r>
      <w:r w:rsidR="00912463" w:rsidRPr="005F7D6B">
        <w:rPr>
          <w:rFonts w:asciiTheme="minorHAnsi" w:hAnsiTheme="minorHAnsi" w:cstheme="minorHAnsi"/>
        </w:rPr>
        <w:t xml:space="preserve"> </w:t>
      </w:r>
      <w:r w:rsidR="00AB03E9" w:rsidRPr="005F7D6B">
        <w:rPr>
          <w:rFonts w:asciiTheme="minorHAnsi" w:hAnsiTheme="minorHAnsi" w:cstheme="minorHAnsi"/>
        </w:rPr>
        <w:t>………………</w:t>
      </w:r>
      <w:r w:rsidR="00912463" w:rsidRPr="005F7D6B">
        <w:rPr>
          <w:rFonts w:asciiTheme="minorHAnsi" w:hAnsiTheme="minorHAnsi" w:cstheme="minorHAnsi"/>
        </w:rPr>
        <w:t xml:space="preserve"> </w:t>
      </w:r>
      <w:r w:rsidR="00AB03E9" w:rsidRPr="005F7D6B">
        <w:rPr>
          <w:rFonts w:asciiTheme="minorHAnsi" w:hAnsiTheme="minorHAnsi" w:cstheme="minorHAnsi"/>
        </w:rPr>
        <w:t>…</w:t>
      </w:r>
      <w:r w:rsidR="00912463" w:rsidRPr="005F7D6B">
        <w:rPr>
          <w:rFonts w:asciiTheme="minorHAnsi" w:hAnsiTheme="minorHAnsi" w:cstheme="minorHAnsi"/>
        </w:rPr>
        <w:t>/100</w:t>
      </w:r>
      <w:r w:rsidRPr="005F7D6B">
        <w:rPr>
          <w:rFonts w:asciiTheme="minorHAnsi" w:hAnsiTheme="minorHAnsi" w:cstheme="minorHAnsi"/>
        </w:rPr>
        <w:t xml:space="preserve"> zł).</w:t>
      </w:r>
    </w:p>
    <w:p w:rsidR="00BD532F" w:rsidRPr="005F7D6B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Wskazane powyżej wynagrodzenie brutto obejmuje wszystkie koszty niezbędne do realizacji przedmiotu Umowy. Wykonawcy nie przysługuje roszczenie o zwrot lub refundację żadnych innych kosztów, ani dodatkowe wynagrodzenie z innych tytułów.</w:t>
      </w:r>
    </w:p>
    <w:p w:rsidR="0046586A" w:rsidRPr="005F7D6B" w:rsidRDefault="0046586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 przypadku, gdy uczestnik wyjazdu z przyczyn losowych przerwie wyjazd i opuści ośrodek wczasowy, Wykonawcy przysługuje częściowe wynagrodzenie za tą osobę w wysokości proporcjonalnej do poniesionych przez niego kosztów. W takiej sytuacji Wykonawca odlicza od przysługującego mu wynagrodzenia koszt posiłków obliczony od dnia następnego od daty opuszczenia przez uczestnika ośrodka wczasowego.</w:t>
      </w:r>
    </w:p>
    <w:p w:rsidR="0046586A" w:rsidRPr="005F7D6B" w:rsidRDefault="0046586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Przysługujące Wykonawcy wynagrodzenie za wykonanie usługi płatne będzie w terminie 14 dni od daty otrzymania przez Zamawiającego prawidłowo wystawionej faktury wraz z zatwierdzonym przez Zamawiającego </w:t>
      </w:r>
      <w:r w:rsidRPr="005F7D6B">
        <w:t xml:space="preserve">sprawozdaniem z przeprowadzonych zajęć. Podstawą do wystawienia faktury będzie zaakceptowany przez Zamawiającego protokół </w:t>
      </w:r>
      <w:r w:rsidR="004276EA" w:rsidRPr="005F7D6B">
        <w:t>należytego wykonania umowy.</w:t>
      </w:r>
    </w:p>
    <w:p w:rsidR="00BD532F" w:rsidRPr="005F7D6B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Wypłata wynagrodzenia nastąpi przelewem na rachunek bankowy Wykonawcy wskazany </w:t>
      </w:r>
      <w:r w:rsidR="004276EA" w:rsidRPr="005F7D6B">
        <w:rPr>
          <w:rFonts w:asciiTheme="minorHAnsi" w:hAnsiTheme="minorHAnsi" w:cstheme="minorHAnsi"/>
        </w:rPr>
        <w:t>na</w:t>
      </w:r>
      <w:r w:rsidRPr="005F7D6B">
        <w:rPr>
          <w:rFonts w:asciiTheme="minorHAnsi" w:hAnsiTheme="minorHAnsi" w:cstheme="minorHAnsi"/>
        </w:rPr>
        <w:t xml:space="preserve"> fakturze</w:t>
      </w:r>
      <w:r w:rsidR="00527ED6" w:rsidRPr="005F7D6B">
        <w:rPr>
          <w:rFonts w:asciiTheme="minorHAnsi" w:hAnsiTheme="minorHAnsi" w:cstheme="minorHAnsi"/>
        </w:rPr>
        <w:t>.</w:t>
      </w:r>
    </w:p>
    <w:p w:rsidR="00BD532F" w:rsidRPr="005F7D6B" w:rsidRDefault="004276E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Dane do faktury</w:t>
      </w:r>
      <w:r w:rsidR="00177F9A" w:rsidRPr="005F7D6B">
        <w:rPr>
          <w:rFonts w:asciiTheme="minorHAnsi" w:hAnsiTheme="minorHAnsi" w:cstheme="minorHAnsi"/>
        </w:rPr>
        <w:t>:</w:t>
      </w:r>
    </w:p>
    <w:p w:rsidR="00BD532F" w:rsidRPr="005F7D6B" w:rsidRDefault="00177F9A" w:rsidP="00C001F9">
      <w:pPr>
        <w:pStyle w:val="Standard"/>
        <w:numPr>
          <w:ilvl w:val="1"/>
          <w:numId w:val="27"/>
        </w:numPr>
        <w:ind w:left="993" w:hanging="284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Nabywca: Miasto Opole, Rynek – Ratusz, 45-015 Opole, NIP 7543009977,</w:t>
      </w:r>
    </w:p>
    <w:p w:rsidR="00BD532F" w:rsidRPr="005F7D6B" w:rsidRDefault="00177F9A" w:rsidP="00C001F9">
      <w:pPr>
        <w:pStyle w:val="Standard"/>
        <w:numPr>
          <w:ilvl w:val="1"/>
          <w:numId w:val="27"/>
        </w:numPr>
        <w:ind w:left="993" w:hanging="284"/>
        <w:jc w:val="both"/>
        <w:rPr>
          <w:rFonts w:asciiTheme="minorHAnsi" w:hAnsiTheme="minorHAnsi" w:cstheme="minorHAnsi"/>
          <w:szCs w:val="22"/>
        </w:rPr>
      </w:pPr>
      <w:r w:rsidRPr="005F7D6B">
        <w:rPr>
          <w:rFonts w:asciiTheme="minorHAnsi" w:hAnsiTheme="minorHAnsi" w:cstheme="minorHAnsi"/>
          <w:szCs w:val="22"/>
        </w:rPr>
        <w:t xml:space="preserve">Odbiorca faktury: Miejski Ośrodek Pomocy Rodzinie w Opolu, ul. Armii Krajowej </w:t>
      </w:r>
      <w:r w:rsidR="00B44B0D" w:rsidRPr="005F7D6B">
        <w:rPr>
          <w:rFonts w:asciiTheme="minorHAnsi" w:hAnsiTheme="minorHAnsi" w:cstheme="minorHAnsi"/>
          <w:szCs w:val="22"/>
        </w:rPr>
        <w:t>36, 45-071 Opole</w:t>
      </w:r>
      <w:r w:rsidRPr="005F7D6B">
        <w:rPr>
          <w:rFonts w:asciiTheme="minorHAnsi" w:hAnsiTheme="minorHAnsi" w:cstheme="minorHAnsi"/>
          <w:szCs w:val="22"/>
        </w:rPr>
        <w:t>.</w:t>
      </w:r>
    </w:p>
    <w:p w:rsidR="00BD532F" w:rsidRPr="005F7D6B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Faktur</w:t>
      </w:r>
      <w:r w:rsidR="004276EA" w:rsidRPr="005F7D6B">
        <w:rPr>
          <w:rFonts w:asciiTheme="minorHAnsi" w:hAnsiTheme="minorHAnsi" w:cstheme="minorHAnsi"/>
        </w:rPr>
        <w:t>ę</w:t>
      </w:r>
      <w:r w:rsidRPr="005F7D6B">
        <w:rPr>
          <w:rFonts w:asciiTheme="minorHAnsi" w:hAnsiTheme="minorHAnsi" w:cstheme="minorHAnsi"/>
        </w:rPr>
        <w:t xml:space="preserve"> należy dostarczać na adres </w:t>
      </w:r>
      <w:r w:rsidR="004276EA" w:rsidRPr="005F7D6B">
        <w:rPr>
          <w:rFonts w:asciiTheme="minorHAnsi" w:hAnsiTheme="minorHAnsi" w:cstheme="minorHAnsi"/>
        </w:rPr>
        <w:t>Zamawiającego</w:t>
      </w:r>
      <w:r w:rsidR="00AC2877" w:rsidRPr="005F7D6B">
        <w:rPr>
          <w:rFonts w:asciiTheme="minorHAnsi" w:hAnsiTheme="minorHAnsi" w:cstheme="minorHAnsi"/>
        </w:rPr>
        <w:t xml:space="preserve"> – Odbiorcy faktury</w:t>
      </w:r>
      <w:r w:rsidR="004276EA" w:rsidRPr="005F7D6B">
        <w:rPr>
          <w:rFonts w:asciiTheme="minorHAnsi" w:hAnsiTheme="minorHAnsi" w:cstheme="minorHAnsi"/>
        </w:rPr>
        <w:t>.</w:t>
      </w:r>
    </w:p>
    <w:p w:rsidR="00BD532F" w:rsidRPr="005F7D6B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Obowiązek właściwego dokumentowania spełnienia warunków uprawniających do otrzymania wynagrodzenia spoczywa na Wykonawcy.</w:t>
      </w:r>
    </w:p>
    <w:p w:rsidR="007B6923" w:rsidRPr="005F7D6B" w:rsidRDefault="007B6923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bookmarkStart w:id="3" w:name="_Hlk518894874"/>
      <w:r w:rsidRPr="005F7D6B">
        <w:rPr>
          <w:rFonts w:asciiTheme="minorHAnsi" w:hAnsiTheme="minorHAnsi" w:cstheme="minorHAnsi"/>
        </w:rPr>
        <w:t>Za datę dokonania płatności uważa się datę obciążenia rachunku bankowego zamawiającego.</w:t>
      </w:r>
    </w:p>
    <w:bookmarkEnd w:id="3"/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§</w:t>
      </w:r>
      <w:r w:rsidR="00C74AE3" w:rsidRPr="005F7D6B">
        <w:rPr>
          <w:rFonts w:asciiTheme="minorHAnsi" w:eastAsia="Times New Roman" w:hAnsiTheme="minorHAnsi" w:cstheme="minorHAnsi"/>
          <w:b/>
          <w:bCs/>
        </w:rPr>
        <w:t>9</w:t>
      </w:r>
    </w:p>
    <w:p w:rsidR="00BD532F" w:rsidRPr="005F7D6B" w:rsidRDefault="00177F9A" w:rsidP="00C001F9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Kary umowne i rozwiązanie umowy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Strony ustalają odpowiedzialność za niewykonanie lub nienależyte wykonanie postanowień Umowy w formie kar umownych oraz sankcji w zakresie obowiązywania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 przypadku stwierdzenia naruszenia warunków Umowy, </w:t>
      </w:r>
      <w:r w:rsidR="00891817" w:rsidRPr="005F7D6B">
        <w:rPr>
          <w:rFonts w:asciiTheme="minorHAnsi" w:hAnsiTheme="minorHAnsi" w:cstheme="minorHAnsi"/>
        </w:rPr>
        <w:t>Zamawiający</w:t>
      </w:r>
      <w:r w:rsidRPr="005F7D6B">
        <w:rPr>
          <w:rFonts w:asciiTheme="minorHAnsi" w:hAnsiTheme="minorHAnsi" w:cstheme="minorHAnsi"/>
        </w:rPr>
        <w:t xml:space="preserve"> niezwłocznie zawiadamia Wykonawcę o stwierdzonych naruszeniach i wzywa Wykonawcę do ich usunięcia w terminie wyznaczonym przez </w:t>
      </w:r>
      <w:r w:rsidR="00891817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 xml:space="preserve"> nie krótszym jednak niż </w:t>
      </w:r>
      <w:r w:rsidR="004276EA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 xml:space="preserve"> d</w:t>
      </w:r>
      <w:r w:rsidR="004276EA" w:rsidRPr="005F7D6B">
        <w:rPr>
          <w:rFonts w:asciiTheme="minorHAnsi" w:hAnsiTheme="minorHAnsi" w:cstheme="minorHAnsi"/>
        </w:rPr>
        <w:t>zień</w:t>
      </w:r>
      <w:r w:rsidRPr="005F7D6B">
        <w:rPr>
          <w:rFonts w:asciiTheme="minorHAnsi" w:hAnsiTheme="minorHAnsi" w:cstheme="minorHAnsi"/>
        </w:rPr>
        <w:t xml:space="preserve"> od daty otrzymania zawiadomienia.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Stwierdzone naruszenie może mieć charakter rażący, bądź nierażący. Za rażące naruszenie warunków Umowy przez Wykonawc</w:t>
      </w:r>
      <w:r w:rsidR="00E31588" w:rsidRPr="005F7D6B">
        <w:rPr>
          <w:rFonts w:asciiTheme="minorHAnsi" w:hAnsiTheme="minorHAnsi" w:cstheme="minorHAnsi"/>
        </w:rPr>
        <w:t>ę</w:t>
      </w:r>
      <w:r w:rsidRPr="005F7D6B">
        <w:rPr>
          <w:rFonts w:asciiTheme="minorHAnsi" w:hAnsiTheme="minorHAnsi" w:cstheme="minorHAnsi"/>
        </w:rPr>
        <w:t xml:space="preserve"> uznaje się w szczególności utratę przez Wykonawcę warunków do świadczenia usługi, w tym w zakresie potencjału osobowego, a także niewywiązywanie się</w:t>
      </w:r>
      <w:r w:rsidR="004276EA" w:rsidRPr="005F7D6B">
        <w:rPr>
          <w:rFonts w:asciiTheme="minorHAnsi" w:hAnsiTheme="minorHAnsi" w:cstheme="minorHAnsi"/>
        </w:rPr>
        <w:t xml:space="preserve"> </w:t>
      </w:r>
      <w:r w:rsidRPr="005F7D6B">
        <w:rPr>
          <w:rFonts w:asciiTheme="minorHAnsi" w:hAnsiTheme="minorHAnsi" w:cstheme="minorHAnsi"/>
        </w:rPr>
        <w:t>o charakterze istotnym z obowiązków, o których mowa w §</w:t>
      </w:r>
      <w:r w:rsidR="00153EF9" w:rsidRPr="005F7D6B">
        <w:rPr>
          <w:rFonts w:asciiTheme="minorHAnsi" w:hAnsiTheme="minorHAnsi" w:cstheme="minorHAnsi"/>
        </w:rPr>
        <w:t>5 i</w:t>
      </w:r>
      <w:r w:rsidRPr="005F7D6B">
        <w:rPr>
          <w:rFonts w:asciiTheme="minorHAnsi" w:hAnsiTheme="minorHAnsi" w:cstheme="minorHAnsi"/>
        </w:rPr>
        <w:t xml:space="preserve"> §</w:t>
      </w:r>
      <w:r w:rsidR="00153EF9" w:rsidRPr="005F7D6B">
        <w:rPr>
          <w:rFonts w:asciiTheme="minorHAnsi" w:hAnsiTheme="minorHAnsi" w:cstheme="minorHAnsi"/>
        </w:rPr>
        <w:t>7</w:t>
      </w:r>
      <w:r w:rsidRPr="005F7D6B">
        <w:rPr>
          <w:rFonts w:asciiTheme="minorHAnsi" w:hAnsiTheme="minorHAnsi" w:cstheme="minorHAnsi"/>
        </w:rPr>
        <w:t xml:space="preserve"> ust. 5</w:t>
      </w:r>
      <w:r w:rsidR="00B2772F" w:rsidRPr="005F7D6B">
        <w:rPr>
          <w:rFonts w:asciiTheme="minorHAnsi" w:hAnsiTheme="minorHAnsi" w:cstheme="minorHAnsi"/>
        </w:rPr>
        <w:t>, 7-9</w:t>
      </w:r>
      <w:r w:rsidRPr="005F7D6B">
        <w:rPr>
          <w:rFonts w:asciiTheme="minorHAnsi" w:hAnsiTheme="minorHAnsi" w:cstheme="minorHAnsi"/>
        </w:rPr>
        <w:t xml:space="preserve"> Umowy, jak też nieusunięcie w terminie wyznaczonym w ust. 2 nierażącego naruszenia warunków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lastRenderedPageBreak/>
        <w:t xml:space="preserve">W przypadku, gdy naruszenia warunków Umowy mają charakter rażący, </w:t>
      </w:r>
      <w:r w:rsidR="00891817" w:rsidRPr="005F7D6B">
        <w:rPr>
          <w:rFonts w:asciiTheme="minorHAnsi" w:hAnsiTheme="minorHAnsi" w:cstheme="minorHAnsi"/>
        </w:rPr>
        <w:t>Zamawiający</w:t>
      </w:r>
      <w:r w:rsidRPr="005F7D6B">
        <w:rPr>
          <w:rFonts w:asciiTheme="minorHAnsi" w:hAnsiTheme="minorHAnsi" w:cstheme="minorHAnsi"/>
        </w:rPr>
        <w:t xml:space="preserve"> naliczy karę umowną w wysokości </w:t>
      </w:r>
      <w:r w:rsidR="003019BF" w:rsidRPr="005F7D6B">
        <w:rPr>
          <w:rFonts w:asciiTheme="minorHAnsi" w:hAnsiTheme="minorHAnsi" w:cstheme="minorHAnsi"/>
        </w:rPr>
        <w:t>1,0</w:t>
      </w:r>
      <w:r w:rsidRPr="005F7D6B">
        <w:rPr>
          <w:rFonts w:asciiTheme="minorHAnsi" w:hAnsiTheme="minorHAnsi" w:cstheme="minorHAnsi"/>
        </w:rPr>
        <w:t xml:space="preserve">% wynagrodzenia brutto Wykonawcy określonego w § </w:t>
      </w:r>
      <w:r w:rsidR="00153EF9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 ust. </w:t>
      </w:r>
      <w:r w:rsidR="00153EF9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 xml:space="preserve"> Umowy, za każdy przypadek stwierdzonego naruszenia. Kary naliczane z tego tytułu będą podlegały sumowaniu. Suma naliczonych kar nie może przekroczyć 50% wynagrodzenia brutto Wykonawcy określonego </w:t>
      </w:r>
      <w:r w:rsidR="00C67845" w:rsidRPr="005F7D6B">
        <w:rPr>
          <w:rFonts w:asciiTheme="minorHAnsi" w:hAnsiTheme="minorHAnsi" w:cstheme="minorHAnsi"/>
        </w:rPr>
        <w:t xml:space="preserve">   </w:t>
      </w:r>
      <w:r w:rsidRPr="005F7D6B">
        <w:rPr>
          <w:rFonts w:asciiTheme="minorHAnsi" w:hAnsiTheme="minorHAnsi" w:cstheme="minorHAnsi"/>
        </w:rPr>
        <w:t xml:space="preserve">w § </w:t>
      </w:r>
      <w:r w:rsidR="00153EF9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 ust. </w:t>
      </w:r>
      <w:r w:rsidR="00153EF9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 xml:space="preserve">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Zamawiającemu przysługuje prawo do rozwiązania Umowy w przypadku, gdy Wykonawca nie usunie w terminie wyznaczonym w ust. 2 rażącego naruszenia warunków Umowy.</w:t>
      </w:r>
    </w:p>
    <w:p w:rsidR="00255FB8" w:rsidRPr="005F7D6B" w:rsidRDefault="00177F9A" w:rsidP="00255FB8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 przypadku rozwiązania Umowy z przyczyn, o których mowa w ust. 5, </w:t>
      </w:r>
      <w:r w:rsidR="00891817" w:rsidRPr="005F7D6B">
        <w:rPr>
          <w:rFonts w:asciiTheme="minorHAnsi" w:hAnsiTheme="minorHAnsi" w:cstheme="minorHAnsi"/>
        </w:rPr>
        <w:t>Zamawiający</w:t>
      </w:r>
      <w:r w:rsidRPr="005F7D6B">
        <w:rPr>
          <w:rFonts w:asciiTheme="minorHAnsi" w:hAnsiTheme="minorHAnsi" w:cstheme="minorHAnsi"/>
        </w:rPr>
        <w:t xml:space="preserve"> naliczy karę umowną w wysokości 20% wynagrodzenia brutto Wykonawcy określonego w § </w:t>
      </w:r>
      <w:r w:rsidR="00153EF9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 ust. </w:t>
      </w:r>
      <w:r w:rsidR="00153EF9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 xml:space="preserve">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 przypadku rozwiązania Umowy z przyczyn, o których mowa w ust. 5, Wykonawcy przysługuje wyłącznie wynagrodzenie należne z tytułu prawidłowo wykonanej części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Obciążenie Wykonawcy karą umowną następować będzie na podstawie noty obciążeniowej wystawionej przez </w:t>
      </w:r>
      <w:r w:rsidR="00891817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>, płatnej w terminie 14 dni od daty jej wystawienia.</w:t>
      </w:r>
    </w:p>
    <w:p w:rsidR="00BD532F" w:rsidRPr="005F7D6B" w:rsidRDefault="00891817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Zamawiający</w:t>
      </w:r>
      <w:r w:rsidR="00177F9A" w:rsidRPr="005F7D6B">
        <w:rPr>
          <w:rFonts w:asciiTheme="minorHAnsi" w:hAnsiTheme="minorHAnsi" w:cstheme="minorHAnsi"/>
        </w:rPr>
        <w:t xml:space="preserve"> należność z tytułu kary umownej pokrywa w pierwszej kolejności dokonując potrącenia z przysługującego i nieopłaconego jeszcze wynagrodzenia należnego z tytułu prawidłowo wykonanej części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 przypadku, gdy wynagrodzenie, o którym mowa w ust. </w:t>
      </w:r>
      <w:r w:rsidR="00153EF9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, nie wystarcza na pokrycie całości należności z tytułu kary umownej </w:t>
      </w:r>
      <w:r w:rsidR="00891817" w:rsidRPr="005F7D6B">
        <w:rPr>
          <w:rFonts w:asciiTheme="minorHAnsi" w:hAnsiTheme="minorHAnsi" w:cstheme="minorHAnsi"/>
        </w:rPr>
        <w:t>Zamawiający</w:t>
      </w:r>
      <w:r w:rsidRPr="005F7D6B">
        <w:rPr>
          <w:rFonts w:asciiTheme="minorHAnsi" w:hAnsiTheme="minorHAnsi" w:cstheme="minorHAnsi"/>
        </w:rPr>
        <w:t xml:space="preserve"> wzywa pisemnie Wykonawcę do zapłaty kary umownej, zgodnie z wyznaczonym terminem płatności.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Łączna wartość wszystkich kar umownych, jakie mogą być naliczone przez </w:t>
      </w:r>
      <w:r w:rsidR="00891817" w:rsidRPr="005F7D6B">
        <w:rPr>
          <w:rFonts w:asciiTheme="minorHAnsi" w:hAnsiTheme="minorHAnsi" w:cstheme="minorHAnsi"/>
        </w:rPr>
        <w:t>Zamawiającego</w:t>
      </w:r>
      <w:r w:rsidRPr="005F7D6B">
        <w:rPr>
          <w:rFonts w:asciiTheme="minorHAnsi" w:hAnsiTheme="minorHAnsi" w:cstheme="minorHAnsi"/>
        </w:rPr>
        <w:t xml:space="preserve"> na podstawie ust. 4 i 6 nie może przekroczyć 50% wynagrodzenia brutto Wykonawcy określonego w § </w:t>
      </w:r>
      <w:r w:rsidR="00153EF9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 ust. </w:t>
      </w:r>
      <w:r w:rsidR="00153EF9" w:rsidRPr="005F7D6B">
        <w:rPr>
          <w:rFonts w:asciiTheme="minorHAnsi" w:hAnsiTheme="minorHAnsi" w:cstheme="minorHAnsi"/>
        </w:rPr>
        <w:t>1</w:t>
      </w:r>
      <w:r w:rsidRPr="005F7D6B">
        <w:rPr>
          <w:rFonts w:asciiTheme="minorHAnsi" w:hAnsiTheme="minorHAnsi" w:cstheme="minorHAnsi"/>
        </w:rPr>
        <w:t xml:space="preserve"> Umowy.</w:t>
      </w:r>
    </w:p>
    <w:p w:rsidR="00BD532F" w:rsidRPr="005F7D6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Zamawiający zastrzega sobie prawo dochodzenia na zasadach ogólnych odszkodowania przewyższającego wysokość kar umownych w przypadku, gdy łączna wartość kar umownych nie pokrywa całości szkody poniesionej przez Zamawiającego.</w:t>
      </w:r>
    </w:p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§1</w:t>
      </w:r>
      <w:r w:rsidR="00C74AE3" w:rsidRPr="005F7D6B">
        <w:rPr>
          <w:rFonts w:asciiTheme="minorHAnsi" w:eastAsia="Times New Roman" w:hAnsiTheme="minorHAnsi" w:cstheme="minorHAnsi"/>
          <w:b/>
          <w:bCs/>
        </w:rPr>
        <w:t>0</w:t>
      </w:r>
    </w:p>
    <w:p w:rsidR="00BD532F" w:rsidRPr="005F7D6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Odstąpienie od Umowy</w:t>
      </w:r>
    </w:p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5F7D6B" w:rsidRDefault="00177F9A" w:rsidP="0061139A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bookmarkStart w:id="4" w:name="_Hlk518894903"/>
      <w:r w:rsidRPr="005F7D6B">
        <w:rPr>
          <w:rFonts w:asciiTheme="minorHAnsi" w:hAnsiTheme="minorHAnsi" w:cstheme="minorHAnsi"/>
        </w:rPr>
        <w:t>Zamawiający może odstąpić od Umowy w przypadku:</w:t>
      </w:r>
    </w:p>
    <w:p w:rsidR="00BD532F" w:rsidRPr="005F7D6B" w:rsidRDefault="00177F9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zaistnienia istotnej okoliczności powodującej, że wykonanie Umowy nie leży w interesie publicznym, czego nie można było przewidzieć w chwili zawarcia Umowy, w terminie 30 dni od powzięcia wiadomości o tej okoliczności,</w:t>
      </w:r>
    </w:p>
    <w:p w:rsidR="00BD532F" w:rsidRPr="005F7D6B" w:rsidRDefault="00177F9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gdy Wykonawca </w:t>
      </w:r>
      <w:r w:rsidR="00EA01FA" w:rsidRPr="005F7D6B">
        <w:rPr>
          <w:rFonts w:asciiTheme="minorHAnsi" w:hAnsiTheme="minorHAnsi" w:cstheme="minorHAnsi"/>
        </w:rPr>
        <w:t>zawiesza działalność, traci wymagane uprawnienia, staje się niewypłacalny, ogłasza upadłość, zaprzestaje prowadzenia działalności lub jest w stanie likwidacji,</w:t>
      </w:r>
    </w:p>
    <w:p w:rsidR="00EA01FA" w:rsidRPr="005F7D6B" w:rsidRDefault="00EA01F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gdy Wykonawca nie podjął wykonywania obowiązków wynikających z niniejszej umowy lub przerwał ich wykonywanie z przyczyn niezależnych od Zamawiającego,</w:t>
      </w:r>
    </w:p>
    <w:p w:rsidR="00EA01FA" w:rsidRPr="005F7D6B" w:rsidRDefault="00EA01F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gdy Wykonawca wykonuje swe obowiązki w sposób niezgodny z umową, obowiązującymi przepisami prawa lub bez zachowania należytej staranności,</w:t>
      </w:r>
    </w:p>
    <w:p w:rsidR="00EA01FA" w:rsidRPr="005F7D6B" w:rsidRDefault="00EA01F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gdy Wykonawca skierował do wykonywania przedmiotu umowy osoby nie spełniające wymagania zatrudnienia określonego w §7 umowy,</w:t>
      </w:r>
    </w:p>
    <w:p w:rsidR="00EA01FA" w:rsidRPr="005F7D6B" w:rsidRDefault="00EA01FA" w:rsidP="0061139A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gdy wobec Wykonawcy zostanie wszczęte postępowanie układowe lub egzekucyjne, które w ocenie zamawiającego może uniemożliwić prawidłowe i termi</w:t>
      </w:r>
      <w:r w:rsidR="00AC2877" w:rsidRPr="005F7D6B">
        <w:rPr>
          <w:rFonts w:asciiTheme="minorHAnsi" w:hAnsiTheme="minorHAnsi" w:cstheme="minorHAnsi"/>
        </w:rPr>
        <w:t>nowe wykonanie przedmiotu umowy.</w:t>
      </w:r>
    </w:p>
    <w:p w:rsidR="00BD532F" w:rsidRPr="005F7D6B" w:rsidRDefault="00177F9A" w:rsidP="00AC2877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Oświadczenie Zmawiającego o odstąpieniu od Umowy nastąpi w formie pisemnej i wymaga uzasadnienia.</w:t>
      </w:r>
      <w:r w:rsidR="00113AFB" w:rsidRPr="005F7D6B">
        <w:rPr>
          <w:rFonts w:asciiTheme="minorHAnsi" w:hAnsiTheme="minorHAnsi" w:cstheme="minorHAnsi"/>
        </w:rPr>
        <w:t xml:space="preserve"> </w:t>
      </w:r>
      <w:r w:rsidR="00AC2877" w:rsidRPr="005F7D6B">
        <w:rPr>
          <w:rFonts w:asciiTheme="minorHAnsi" w:hAnsiTheme="minorHAnsi" w:cstheme="minorHAnsi"/>
        </w:rPr>
        <w:t>W przypadkach, o których mowa w ust. 1 lit. b-f  Zamawiający ma prawo złożyć oświadczenie o odstąpieniu od umowy w terminie 7 dni od daty powzięcia informacji o tych okolicznościach.</w:t>
      </w:r>
    </w:p>
    <w:p w:rsidR="00BD532F" w:rsidRPr="005F7D6B" w:rsidRDefault="00177F9A" w:rsidP="0061139A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 przypadku, o którym mowa w ust. 1 Wykonawcy przysługuje wyłącznie wynagrodzenie należne z tytułu prawidłowo wykonanej części Umowy.</w:t>
      </w:r>
    </w:p>
    <w:bookmarkEnd w:id="4"/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lastRenderedPageBreak/>
        <w:t>§1</w:t>
      </w:r>
      <w:r w:rsidR="00C74AE3" w:rsidRPr="005F7D6B">
        <w:rPr>
          <w:rFonts w:asciiTheme="minorHAnsi" w:eastAsia="Times New Roman" w:hAnsiTheme="minorHAnsi" w:cstheme="minorHAnsi"/>
          <w:b/>
          <w:bCs/>
        </w:rPr>
        <w:t>1</w:t>
      </w:r>
    </w:p>
    <w:p w:rsidR="00BD532F" w:rsidRPr="005F7D6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Komunikacja pomiędzy Stronami</w:t>
      </w:r>
    </w:p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912463" w:rsidRPr="005F7D6B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5F7D6B">
        <w:rPr>
          <w:rFonts w:asciiTheme="minorHAnsi" w:eastAsia="Times New Roman" w:hAnsiTheme="minorHAnsi" w:cstheme="minorHAnsi"/>
        </w:rPr>
        <w:t>Komunikacja pomiędzy stronami odbywać się będzie w języku polskim.</w:t>
      </w:r>
    </w:p>
    <w:p w:rsidR="00912463" w:rsidRPr="005F7D6B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5F7D6B">
        <w:rPr>
          <w:rFonts w:asciiTheme="minorHAnsi" w:eastAsia="Times New Roman" w:hAnsiTheme="minorHAnsi" w:cstheme="minorHAnsi"/>
        </w:rPr>
        <w:t xml:space="preserve">Osobą upoważnioną ze strony </w:t>
      </w:r>
      <w:r w:rsidR="00891817" w:rsidRPr="005F7D6B">
        <w:rPr>
          <w:rFonts w:asciiTheme="minorHAnsi" w:eastAsia="Times New Roman" w:hAnsiTheme="minorHAnsi" w:cstheme="minorHAnsi"/>
        </w:rPr>
        <w:t>Zamawiającego</w:t>
      </w:r>
      <w:r w:rsidRPr="005F7D6B">
        <w:rPr>
          <w:rFonts w:asciiTheme="minorHAnsi" w:eastAsia="Times New Roman" w:hAnsiTheme="minorHAnsi" w:cstheme="minorHAnsi"/>
        </w:rPr>
        <w:t xml:space="preserve"> do kontaktów z Wykonawcą jest </w:t>
      </w:r>
      <w:r w:rsidR="004A04CE" w:rsidRPr="005F7D6B">
        <w:rPr>
          <w:rFonts w:asciiTheme="minorHAnsi" w:eastAsia="Times New Roman" w:hAnsiTheme="minorHAnsi" w:cstheme="minorHAnsi"/>
        </w:rPr>
        <w:t>…………</w:t>
      </w:r>
      <w:r w:rsidRPr="005F7D6B">
        <w:rPr>
          <w:rFonts w:asciiTheme="minorHAnsi" w:eastAsia="Times New Roman" w:hAnsiTheme="minorHAnsi" w:cstheme="minorHAnsi"/>
        </w:rPr>
        <w:t xml:space="preserve">, tel. </w:t>
      </w:r>
      <w:r w:rsidR="004A04CE" w:rsidRPr="005F7D6B">
        <w:rPr>
          <w:rFonts w:asciiTheme="minorHAnsi" w:eastAsia="Times New Roman" w:hAnsiTheme="minorHAnsi" w:cstheme="minorHAnsi"/>
        </w:rPr>
        <w:t>……………</w:t>
      </w:r>
      <w:r w:rsidRPr="005F7D6B">
        <w:rPr>
          <w:rFonts w:asciiTheme="minorHAnsi" w:eastAsia="Times New Roman" w:hAnsiTheme="minorHAnsi" w:cstheme="minorHAnsi"/>
        </w:rPr>
        <w:t xml:space="preserve">, e-mail </w:t>
      </w:r>
      <w:r w:rsidR="004A04CE" w:rsidRPr="005F7D6B">
        <w:rPr>
          <w:rFonts w:asciiTheme="minorHAnsi" w:eastAsia="Times New Roman" w:hAnsiTheme="minorHAnsi" w:cstheme="minorHAnsi"/>
        </w:rPr>
        <w:t>………………</w:t>
      </w:r>
    </w:p>
    <w:p w:rsidR="00912463" w:rsidRPr="005F7D6B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5F7D6B">
        <w:rPr>
          <w:rFonts w:asciiTheme="minorHAnsi" w:eastAsia="Times New Roman" w:hAnsiTheme="minorHAnsi" w:cstheme="minorHAnsi"/>
        </w:rPr>
        <w:t xml:space="preserve">Osobą </w:t>
      </w:r>
      <w:r w:rsidR="00255FB8" w:rsidRPr="005F7D6B">
        <w:rPr>
          <w:rFonts w:asciiTheme="minorHAnsi" w:eastAsia="Times New Roman" w:hAnsiTheme="minorHAnsi" w:cstheme="minorHAnsi"/>
        </w:rPr>
        <w:t>wskazaną przez</w:t>
      </w:r>
      <w:r w:rsidRPr="005F7D6B">
        <w:rPr>
          <w:rFonts w:asciiTheme="minorHAnsi" w:eastAsia="Times New Roman" w:hAnsiTheme="minorHAnsi" w:cstheme="minorHAnsi"/>
        </w:rPr>
        <w:t xml:space="preserve"> Wykonawc</w:t>
      </w:r>
      <w:r w:rsidR="00255FB8" w:rsidRPr="005F7D6B">
        <w:rPr>
          <w:rFonts w:asciiTheme="minorHAnsi" w:eastAsia="Times New Roman" w:hAnsiTheme="minorHAnsi" w:cstheme="minorHAnsi"/>
        </w:rPr>
        <w:t>ę</w:t>
      </w:r>
      <w:r w:rsidRPr="005F7D6B">
        <w:rPr>
          <w:rFonts w:asciiTheme="minorHAnsi" w:eastAsia="Times New Roman" w:hAnsiTheme="minorHAnsi" w:cstheme="minorHAnsi"/>
        </w:rPr>
        <w:t xml:space="preserve"> do kontaktów z </w:t>
      </w:r>
      <w:r w:rsidR="00891817" w:rsidRPr="005F7D6B">
        <w:rPr>
          <w:rFonts w:asciiTheme="minorHAnsi" w:eastAsia="Times New Roman" w:hAnsiTheme="minorHAnsi" w:cstheme="minorHAnsi"/>
        </w:rPr>
        <w:t>Zamawiającym</w:t>
      </w:r>
      <w:r w:rsidR="003019BF" w:rsidRPr="005F7D6B">
        <w:rPr>
          <w:rFonts w:asciiTheme="minorHAnsi" w:eastAsia="Times New Roman" w:hAnsiTheme="minorHAnsi" w:cstheme="minorHAnsi"/>
        </w:rPr>
        <w:t xml:space="preserve"> (opiekun wyjazdu)</w:t>
      </w:r>
      <w:r w:rsidRPr="005F7D6B">
        <w:rPr>
          <w:rFonts w:asciiTheme="minorHAnsi" w:eastAsia="Times New Roman" w:hAnsiTheme="minorHAnsi" w:cstheme="minorHAnsi"/>
        </w:rPr>
        <w:t xml:space="preserve"> jest </w:t>
      </w:r>
      <w:r w:rsidR="004A04CE" w:rsidRPr="005F7D6B">
        <w:rPr>
          <w:rFonts w:asciiTheme="minorHAnsi" w:eastAsia="Times New Roman" w:hAnsiTheme="minorHAnsi" w:cstheme="minorHAnsi"/>
        </w:rPr>
        <w:t>…………</w:t>
      </w:r>
      <w:r w:rsidRPr="005F7D6B">
        <w:rPr>
          <w:rFonts w:asciiTheme="minorHAnsi" w:eastAsia="Times New Roman" w:hAnsiTheme="minorHAnsi" w:cstheme="minorHAnsi"/>
        </w:rPr>
        <w:t xml:space="preserve">, tel. </w:t>
      </w:r>
      <w:r w:rsidR="004A04CE" w:rsidRPr="005F7D6B">
        <w:rPr>
          <w:rFonts w:asciiTheme="minorHAnsi" w:eastAsia="Times New Roman" w:hAnsiTheme="minorHAnsi" w:cstheme="minorHAnsi"/>
        </w:rPr>
        <w:t>……………</w:t>
      </w:r>
      <w:r w:rsidRPr="005F7D6B">
        <w:rPr>
          <w:rFonts w:asciiTheme="minorHAnsi" w:eastAsia="Times New Roman" w:hAnsiTheme="minorHAnsi" w:cstheme="minorHAnsi"/>
        </w:rPr>
        <w:t xml:space="preserve">, e-mail </w:t>
      </w:r>
      <w:r w:rsidR="004A04CE" w:rsidRPr="005F7D6B">
        <w:rPr>
          <w:rFonts w:asciiTheme="minorHAnsi" w:eastAsia="Times New Roman" w:hAnsiTheme="minorHAnsi" w:cstheme="minorHAnsi"/>
        </w:rPr>
        <w:t>………………</w:t>
      </w:r>
    </w:p>
    <w:p w:rsidR="00912463" w:rsidRPr="005F7D6B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5F7D6B">
        <w:rPr>
          <w:rFonts w:asciiTheme="minorHAnsi" w:eastAsia="Times New Roman" w:hAnsiTheme="minorHAnsi" w:cstheme="minorHAnsi"/>
        </w:rPr>
        <w:t xml:space="preserve">Korespondencja w formie pisemnej do </w:t>
      </w:r>
      <w:r w:rsidR="00891817" w:rsidRPr="005F7D6B">
        <w:rPr>
          <w:rFonts w:asciiTheme="minorHAnsi" w:eastAsia="Times New Roman" w:hAnsiTheme="minorHAnsi" w:cstheme="minorHAnsi"/>
        </w:rPr>
        <w:t>Zamawiającego</w:t>
      </w:r>
      <w:r w:rsidRPr="005F7D6B">
        <w:rPr>
          <w:rFonts w:asciiTheme="minorHAnsi" w:eastAsia="Times New Roman" w:hAnsiTheme="minorHAnsi" w:cstheme="minorHAnsi"/>
        </w:rPr>
        <w:t xml:space="preserve"> kierowana będzie na adres:  Miejski Ośrodek Pomocy Rodzinie w Opolu, ul. Armii Krajowej 36, 45-071 Opole.</w:t>
      </w:r>
    </w:p>
    <w:p w:rsidR="00BD532F" w:rsidRPr="005F7D6B" w:rsidRDefault="00912463" w:rsidP="0061139A">
      <w:pPr>
        <w:pStyle w:val="Standard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eastAsia="Times New Roman" w:hAnsiTheme="minorHAnsi" w:cstheme="minorHAnsi"/>
        </w:rPr>
        <w:t xml:space="preserve">Korespondencja w formie pisemnej do Wykonawcy kierowana będzie na adres: ul. </w:t>
      </w:r>
      <w:r w:rsidR="004A04CE" w:rsidRPr="005F7D6B">
        <w:rPr>
          <w:rFonts w:asciiTheme="minorHAnsi" w:eastAsia="Times New Roman" w:hAnsiTheme="minorHAnsi" w:cstheme="minorHAnsi"/>
        </w:rPr>
        <w:t>………………</w:t>
      </w:r>
      <w:r w:rsidRPr="005F7D6B">
        <w:rPr>
          <w:rFonts w:asciiTheme="minorHAnsi" w:eastAsia="Times New Roman" w:hAnsiTheme="minorHAnsi" w:cstheme="minorHAnsi"/>
        </w:rPr>
        <w:t xml:space="preserve">, </w:t>
      </w:r>
      <w:r w:rsidR="004A04CE" w:rsidRPr="005F7D6B">
        <w:rPr>
          <w:rFonts w:asciiTheme="minorHAnsi" w:eastAsia="Times New Roman" w:hAnsiTheme="minorHAnsi" w:cstheme="minorHAnsi"/>
        </w:rPr>
        <w:t>……</w:t>
      </w:r>
      <w:r w:rsidRPr="005F7D6B">
        <w:rPr>
          <w:rFonts w:asciiTheme="minorHAnsi" w:eastAsia="Times New Roman" w:hAnsiTheme="minorHAnsi" w:cstheme="minorHAnsi"/>
        </w:rPr>
        <w:t xml:space="preserve"> </w:t>
      </w:r>
      <w:r w:rsidR="004A04CE" w:rsidRPr="005F7D6B">
        <w:rPr>
          <w:rFonts w:asciiTheme="minorHAnsi" w:eastAsia="Times New Roman" w:hAnsiTheme="minorHAnsi" w:cstheme="minorHAnsi"/>
        </w:rPr>
        <w:t>………………</w:t>
      </w:r>
      <w:r w:rsidRPr="005F7D6B">
        <w:rPr>
          <w:rFonts w:asciiTheme="minorHAnsi" w:eastAsia="Times New Roman" w:hAnsiTheme="minorHAnsi" w:cstheme="minorHAnsi"/>
        </w:rPr>
        <w:t>.</w:t>
      </w:r>
    </w:p>
    <w:p w:rsidR="00B74071" w:rsidRPr="005F7D6B" w:rsidRDefault="00B74071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§1</w:t>
      </w:r>
      <w:r w:rsidR="00C74AE3" w:rsidRPr="005F7D6B">
        <w:rPr>
          <w:rFonts w:asciiTheme="minorHAnsi" w:eastAsia="Times New Roman" w:hAnsiTheme="minorHAnsi" w:cstheme="minorHAnsi"/>
          <w:b/>
          <w:bCs/>
        </w:rPr>
        <w:t>2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eastAsia="Times New Roman" w:hAnsiTheme="minorHAnsi" w:cstheme="minorHAnsi"/>
          <w:b/>
          <w:bCs/>
        </w:rPr>
        <w:t>Kontrola, monitoring, ewaluacja</w:t>
      </w:r>
    </w:p>
    <w:p w:rsidR="00BD532F" w:rsidRPr="005F7D6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255FB8" w:rsidRPr="005F7D6B" w:rsidRDefault="00177F9A" w:rsidP="00255FB8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Zamawiający ma prawo do prowadzenia czynności kontrolnych, monitoringowych i ewaluacyjnych w zakresie przestrzegania postanowień Umowy na każdym etapie jej realizacji, w tym prawidłowości, celowości i skuteczności świadczenia usług</w:t>
      </w:r>
      <w:r w:rsidR="004276EA" w:rsidRPr="005F7D6B">
        <w:rPr>
          <w:rFonts w:asciiTheme="minorHAnsi" w:hAnsiTheme="minorHAnsi" w:cstheme="minorHAnsi"/>
        </w:rPr>
        <w:t>i</w:t>
      </w:r>
      <w:r w:rsidRPr="005F7D6B">
        <w:rPr>
          <w:rFonts w:asciiTheme="minorHAnsi" w:hAnsiTheme="minorHAnsi" w:cstheme="minorHAnsi"/>
        </w:rPr>
        <w:t>.</w:t>
      </w:r>
    </w:p>
    <w:p w:rsidR="00BD532F" w:rsidRPr="005F7D6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Zamawiający zastrzega sobie prawo do oceny i weryfikacji wszystkich parametrów wykonania zleconej usługi na każdym etapie realizacji Umowy.</w:t>
      </w:r>
    </w:p>
    <w:p w:rsidR="00C001F9" w:rsidRPr="005F7D6B" w:rsidRDefault="00C001F9" w:rsidP="00D557D7">
      <w:pPr>
        <w:pStyle w:val="Standard"/>
        <w:ind w:left="720"/>
        <w:jc w:val="both"/>
        <w:rPr>
          <w:rFonts w:asciiTheme="minorHAnsi" w:hAnsiTheme="minorHAnsi" w:cstheme="minorHAnsi"/>
        </w:rPr>
      </w:pPr>
    </w:p>
    <w:p w:rsidR="00BD532F" w:rsidRPr="005F7D6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ma obowiązek udostępnić Zamawiającemu dane i dokumenty oraz udzielać wyjaśnień w sprawach objętych zakresem kontroli, w szczególności dotyczących dokumentowania świadczonych usług, spełniania warunków uprawniających do wypłaty wynagrodzenia, spełniania wymogów określonych w §</w:t>
      </w:r>
      <w:r w:rsidR="00153EF9" w:rsidRPr="005F7D6B">
        <w:rPr>
          <w:rFonts w:asciiTheme="minorHAnsi" w:hAnsiTheme="minorHAnsi" w:cstheme="minorHAnsi"/>
        </w:rPr>
        <w:t>7</w:t>
      </w:r>
      <w:r w:rsidRPr="005F7D6B">
        <w:rPr>
          <w:rFonts w:asciiTheme="minorHAnsi" w:hAnsiTheme="minorHAnsi" w:cstheme="minorHAnsi"/>
        </w:rPr>
        <w:t>.</w:t>
      </w:r>
    </w:p>
    <w:p w:rsidR="00BD532F" w:rsidRPr="005F7D6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Podczas czynności kontrolnych Zamawiający</w:t>
      </w:r>
      <w:r w:rsidR="00891817" w:rsidRPr="005F7D6B">
        <w:rPr>
          <w:rFonts w:asciiTheme="minorHAnsi" w:hAnsiTheme="minorHAnsi" w:cstheme="minorHAnsi"/>
        </w:rPr>
        <w:t xml:space="preserve"> </w:t>
      </w:r>
      <w:r w:rsidRPr="005F7D6B">
        <w:rPr>
          <w:rFonts w:asciiTheme="minorHAnsi" w:hAnsiTheme="minorHAnsi" w:cstheme="minorHAnsi"/>
        </w:rPr>
        <w:t>upoważni</w:t>
      </w:r>
      <w:r w:rsidR="00891817" w:rsidRPr="005F7D6B">
        <w:rPr>
          <w:rFonts w:asciiTheme="minorHAnsi" w:hAnsiTheme="minorHAnsi" w:cstheme="minorHAnsi"/>
        </w:rPr>
        <w:t>ony jest</w:t>
      </w:r>
      <w:r w:rsidRPr="005F7D6B">
        <w:rPr>
          <w:rFonts w:asciiTheme="minorHAnsi" w:hAnsiTheme="minorHAnsi" w:cstheme="minorHAnsi"/>
        </w:rPr>
        <w:t xml:space="preserve"> w szczególności do:</w:t>
      </w:r>
    </w:p>
    <w:p w:rsidR="00BD532F" w:rsidRPr="005F7D6B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Badania dokumentów i danych, niezbędnych do sprawowania kontroli,</w:t>
      </w:r>
    </w:p>
    <w:p w:rsidR="00BD532F" w:rsidRPr="005F7D6B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Wykonywania niezbędnych do celów kontroli odpisów, wyciągów z dokumentów lub kserokopii oraz zestawień i obliczeń sporządzonych na podstawie dokumentów,</w:t>
      </w:r>
    </w:p>
    <w:p w:rsidR="00BD532F" w:rsidRPr="005F7D6B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Przeprowadzania wizyt w miejscu zamieszkania osób niesamodzielnych oraz obserwacji przebiegu czynności objętych kontrolą.</w:t>
      </w:r>
    </w:p>
    <w:p w:rsidR="00BD532F" w:rsidRPr="005F7D6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zobowiązany jest do współpracy z Zamawiającym i do udostępniania mu informacji niezbędnych przy prowadzonych przez Zamawiającego lub innych upoważnionych podmiotów badań ewaluacyjnych i czynności monitoringowych.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§1</w:t>
      </w:r>
      <w:r w:rsidR="00C74AE3" w:rsidRPr="005F7D6B">
        <w:rPr>
          <w:rFonts w:asciiTheme="minorHAnsi" w:hAnsiTheme="minorHAnsi" w:cstheme="minorHAnsi"/>
          <w:b/>
          <w:bCs/>
        </w:rPr>
        <w:t>3</w:t>
      </w:r>
    </w:p>
    <w:p w:rsidR="00BD532F" w:rsidRPr="005F7D6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5F7D6B">
        <w:rPr>
          <w:rFonts w:asciiTheme="minorHAnsi" w:hAnsiTheme="minorHAnsi" w:cstheme="minorHAnsi"/>
          <w:b/>
          <w:bCs/>
        </w:rPr>
        <w:t>Zmiana treści Umowy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113AFB" w:rsidRPr="005F7D6B" w:rsidRDefault="00113AFB" w:rsidP="00113AFB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Zmiana postanowień zawartej umowy może nastąpić za zgodą obu stron wyrażoną na piśmie w formie aneksu pod rygorem nieważności takiej zmiany, w przypadkach określonych powszechnie obowiązującymi przepisami prawa oraz w niżej wymienionych przypadkach:</w:t>
      </w:r>
    </w:p>
    <w:p w:rsidR="00113AFB" w:rsidRPr="005F7D6B" w:rsidRDefault="00113AFB" w:rsidP="00113AFB">
      <w:pPr>
        <w:pStyle w:val="Standard"/>
        <w:ind w:left="144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1) zmiany terminu realizacji:</w:t>
      </w:r>
    </w:p>
    <w:p w:rsidR="006C163E" w:rsidRDefault="00113AFB" w:rsidP="00113AFB">
      <w:pPr>
        <w:pStyle w:val="Standard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                                  </w:t>
      </w:r>
      <w:r w:rsidR="006C163E">
        <w:rPr>
          <w:rFonts w:asciiTheme="minorHAnsi" w:hAnsiTheme="minorHAnsi" w:cstheme="minorHAnsi"/>
        </w:rPr>
        <w:t xml:space="preserve">       </w:t>
      </w:r>
      <w:r w:rsidRPr="005F7D6B">
        <w:rPr>
          <w:rFonts w:asciiTheme="minorHAnsi" w:hAnsiTheme="minorHAnsi" w:cstheme="minorHAnsi"/>
        </w:rPr>
        <w:t xml:space="preserve">  a) z powodu działania siły wyższej mającej bezpośredni wpływ na terminowość    </w:t>
      </w:r>
    </w:p>
    <w:p w:rsidR="00113AFB" w:rsidRPr="005F7D6B" w:rsidRDefault="006C163E" w:rsidP="00113AFB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113AFB" w:rsidRPr="005F7D6B">
        <w:rPr>
          <w:rFonts w:asciiTheme="minorHAnsi" w:hAnsiTheme="minorHAnsi" w:cstheme="minorHAnsi"/>
        </w:rPr>
        <w:t>wykonania umowy, np. klęski żywiołowe,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b) z powodu działań osób trzecich uniemożliwiających wykonanie umowy, które to działania nie są konsekwencją winy którejkolwiek ze stron,</w:t>
      </w:r>
    </w:p>
    <w:p w:rsidR="00113AF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c) z powodu uzasadnionych zmian w zakresie sposobu wykonywania przedmiotu zamówienia proponowanych przez Zamawiającego lub Wykonawcę, jeżeli te zmiany są korzystne dla Zamawiającego,</w:t>
      </w:r>
    </w:p>
    <w:p w:rsidR="006C163E" w:rsidRPr="005F7D6B" w:rsidRDefault="006C163E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lastRenderedPageBreak/>
        <w:t>d) z powodu wystąpienia dodatkowych okoliczności, a niemożliwych do przewidzenia przed zawarciem umowy, pomimo zachowania należytej staranności,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e) z powodu zaistnienia okoliczności leżących po stronie Zamawiającego, w szczególności spowodowanych sytuacją finansową, zdolnościami płatniczymi lub warunkami organizacyjnymi lub okolicznościami, które nie były możliwe do przewidzenia w chwili zawarcia umowy.</w:t>
      </w:r>
    </w:p>
    <w:p w:rsidR="00113AFB" w:rsidRPr="005F7D6B" w:rsidRDefault="00113AFB" w:rsidP="00113AFB">
      <w:pPr>
        <w:pStyle w:val="Standard"/>
        <w:ind w:left="144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2) Niezależnie od powyższego, Zamawiający i Wykonawca dopuszczają możliwość zmian umowy w następujących przypadkach: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a) zmian redakcyjnych umowy oraz zmian będących następstwem zmian danych stron ujawnionych w rejestrach publicznych. W takiej sytuacji, Zamawiający i Wykonawca wprowadzą do umowy stosowne zmiany redakcyjne weryfikujące dotychczasowe jego brzmienie bądź wskazujące nowe dane wynikające ze zmian w rejestrach publicznych;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b) zmiany powszechnie obowiązujących przepisów prawa w zakresie mającym wpływ na realizację przedmiotu zamówienia;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c) zmian kluczowego personelu Wykonawcy i Zamawiającego;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d) zmian jakości lub innych parametrów charakterystycznych dla przedmiotu umowy, jeśli jest to uzasadnione dla prawidłowego wykonania umowy;</w:t>
      </w:r>
    </w:p>
    <w:p w:rsidR="00113AFB" w:rsidRPr="005F7D6B" w:rsidRDefault="00113AFB" w:rsidP="00113AFB">
      <w:pPr>
        <w:pStyle w:val="Standard"/>
        <w:ind w:left="2160"/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e) zmiany innych warunków umowy jeżeli w chwili zawarcia umowy nie znane były fakty mające na nie wpływ, przy jednoczesnym założeniu, że zakres zmian spowoduje następstwa korzystne dla Zamawiającego.</w:t>
      </w:r>
    </w:p>
    <w:p w:rsidR="00BD532F" w:rsidRPr="005F7D6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Żadna zmiana Umowy nie może doprowadzić do zwiększenia całkowitego wynagrodzenia brutto określonego w §</w:t>
      </w:r>
      <w:r w:rsidR="00867540" w:rsidRPr="005F7D6B">
        <w:rPr>
          <w:rFonts w:asciiTheme="minorHAnsi" w:hAnsiTheme="minorHAnsi" w:cstheme="minorHAnsi"/>
        </w:rPr>
        <w:t>8</w:t>
      </w:r>
      <w:r w:rsidRPr="005F7D6B">
        <w:rPr>
          <w:rFonts w:asciiTheme="minorHAnsi" w:hAnsiTheme="minorHAnsi" w:cstheme="minorHAnsi"/>
        </w:rPr>
        <w:t xml:space="preserve"> ust. </w:t>
      </w:r>
      <w:r w:rsidR="00867540" w:rsidRPr="005F7D6B">
        <w:rPr>
          <w:rFonts w:asciiTheme="minorHAnsi" w:hAnsiTheme="minorHAnsi" w:cstheme="minorHAnsi"/>
        </w:rPr>
        <w:t>1.</w:t>
      </w:r>
    </w:p>
    <w:p w:rsidR="00BD532F" w:rsidRPr="005F7D6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Wszelkie zmiany Umowy mogą być dokonywane tylko w formie pisemnej pod rygorem nieważności, chyba że Umowa stanowi inaczej.</w:t>
      </w:r>
    </w:p>
    <w:p w:rsidR="00BD532F" w:rsidRPr="005F7D6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Wszelkie zmiany muszą być dokonywane z zachowaniem przepisu art. 140 ust. 1 ustawy </w:t>
      </w:r>
      <w:proofErr w:type="spellStart"/>
      <w:r w:rsidRPr="005F7D6B">
        <w:rPr>
          <w:rFonts w:asciiTheme="minorHAnsi" w:hAnsiTheme="minorHAnsi" w:cstheme="minorHAnsi"/>
        </w:rPr>
        <w:t>Pzp</w:t>
      </w:r>
      <w:proofErr w:type="spellEnd"/>
      <w:r w:rsidRPr="005F7D6B">
        <w:rPr>
          <w:rFonts w:asciiTheme="minorHAnsi" w:hAnsiTheme="minorHAnsi" w:cstheme="minorHAnsi"/>
        </w:rPr>
        <w:t xml:space="preserve"> oraz art. 140 ust. 3 stanowiącego, że umowa podlega unieważnieniu w części wykraczającej poza określenie przedmiotu zamówienia zawartego w zaproszeniu do składania ofert.</w:t>
      </w:r>
    </w:p>
    <w:p w:rsidR="00BD532F" w:rsidRPr="005F7D6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Warunkiem zmiany umowy będzie udokumentowany wniosek Zamawiającego lub Wykonawcy, a zmiana może nastąpić w przypadku, gdy jej wprowadzenie jest konieczne dla prawidłowej realizacji zamówienia oraz gdy Strony wyrażą na to zgodę. Strona wnosząca o zmiany inicjuje zmianę pisemnie, podając:</w:t>
      </w:r>
    </w:p>
    <w:p w:rsidR="00BD532F" w:rsidRPr="005F7D6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opis zmiany,</w:t>
      </w:r>
    </w:p>
    <w:p w:rsidR="00BD532F" w:rsidRPr="005F7D6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uzasadnienie zmiany,</w:t>
      </w:r>
    </w:p>
    <w:p w:rsidR="00BD532F" w:rsidRPr="005F7D6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czas wykonywania umowy (jeśli wymaga),</w:t>
      </w:r>
    </w:p>
    <w:p w:rsidR="00BD532F" w:rsidRPr="005F7D6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wpływ zmiany na realizację Umowy,</w:t>
      </w:r>
    </w:p>
    <w:p w:rsidR="00BD532F" w:rsidRPr="005F7D6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propozycję aneksu do Umowy.</w:t>
      </w:r>
    </w:p>
    <w:p w:rsidR="00D335CE" w:rsidRPr="005F7D6B" w:rsidRDefault="00D335CE">
      <w:pPr>
        <w:pStyle w:val="Standard"/>
        <w:jc w:val="both"/>
        <w:rPr>
          <w:rFonts w:asciiTheme="minorHAnsi" w:eastAsia="Times New Roman" w:hAnsiTheme="minorHAnsi" w:cstheme="minorHAnsi"/>
          <w:lang w:eastAsia="pl-PL"/>
        </w:rPr>
      </w:pPr>
    </w:p>
    <w:p w:rsidR="00BD532F" w:rsidRPr="005F7D6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5F7D6B">
        <w:rPr>
          <w:rFonts w:asciiTheme="minorHAnsi" w:eastAsia="Times New Roman" w:hAnsiTheme="minorHAnsi" w:cstheme="minorHAnsi"/>
          <w:b/>
          <w:bCs/>
          <w:lang w:eastAsia="pl-PL"/>
        </w:rPr>
        <w:t>§1</w:t>
      </w:r>
      <w:r w:rsidR="00C74AE3" w:rsidRPr="005F7D6B">
        <w:rPr>
          <w:rFonts w:asciiTheme="minorHAnsi" w:eastAsia="Times New Roman" w:hAnsiTheme="minorHAnsi" w:cstheme="minorHAnsi"/>
          <w:b/>
          <w:bCs/>
          <w:lang w:eastAsia="pl-PL"/>
        </w:rPr>
        <w:t>4</w:t>
      </w:r>
    </w:p>
    <w:p w:rsidR="00BD532F" w:rsidRPr="005F7D6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5F7D6B">
        <w:rPr>
          <w:rFonts w:asciiTheme="minorHAnsi" w:eastAsia="Times New Roman" w:hAnsiTheme="minorHAnsi" w:cstheme="minorHAnsi"/>
          <w:b/>
          <w:bCs/>
          <w:lang w:eastAsia="pl-PL"/>
        </w:rPr>
        <w:t>Postanowienia końcowe</w:t>
      </w:r>
    </w:p>
    <w:p w:rsidR="00BD532F" w:rsidRPr="005F7D6B" w:rsidRDefault="00BD532F">
      <w:pPr>
        <w:pStyle w:val="Standard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zobowiązuje się nie udostępniać osobom trzecim informacji uzyskanych w trakcie realizacji Umowy bez pisemnej zgody Zamawiającego.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t>Zamawiający zastrzega sobie prawo wglądu do dokumentów Wykonawcy związanych                                      z realizowanym zamówieniem.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 przypadku świadczenia przez podwykonawcę usług, o których mowa w niniejszej Umowie, obowiązek zapłaty należnego podwykonawcy wynagrodzenia oraz wszelkich innych zobowiązań spoczywa na Wykonawcy.</w:t>
      </w:r>
    </w:p>
    <w:p w:rsidR="00113AF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nie może bez pisemnej zgody Zamawiającego dokonać cesji wierzytelności należności wynikających z tytułu realizacji niniejszej umowy na inne podmioty bądź osoby.</w:t>
      </w:r>
    </w:p>
    <w:p w:rsidR="009F2FF7" w:rsidRPr="005F7D6B" w:rsidRDefault="009F2FF7" w:rsidP="009F2FF7">
      <w:pPr>
        <w:pStyle w:val="Standard"/>
        <w:jc w:val="both"/>
        <w:rPr>
          <w:rFonts w:asciiTheme="minorHAnsi" w:hAnsiTheme="minorHAnsi" w:cstheme="minorHAnsi"/>
        </w:rPr>
      </w:pPr>
      <w:bookmarkStart w:id="5" w:name="_GoBack"/>
      <w:bookmarkEnd w:id="5"/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lastRenderedPageBreak/>
        <w:t>Wykonawca ponosi odpowiedzialność za roszczenia cywilnoprawne osób trzecich, wynikające z niewykonania lub nienależytego wykonania umowy. Wykonawca zobowiązuje się do ochrony Zamawiającego przed jakimikolwiek roszczeniami, wynikłymi z nieprzestrzegania przez Wykonawcę  któregokolwiek z jego obowiązków.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Wykonawca zobowiązany jest do niezwłocznego rozpatrywania wszelkich skarg osób trzecich na działania, bądź zaniechania Wykonawcy przekazanych Zamawiającemu lub za pośrednictwem Zamawiającego oraz poinformowania Zamawiającego w terminie nie dłuższym niż 14 dni (istotna jest data wpływu pisma) od daty ich otrzymania, o sposobie załatwienia danej sprawy.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 zakresie nieuregulowanym umową stosuje się właściwe przepisy prawa, w szczególności  przepisy ustawy z dnia 23 kwietnia 1964 r. Kodeks Cywilny (tj. Dz. U. z 2017 r. poz. 459), ustawy z dnia 29 stycznia 2004 r. Prawo zamówień publicznych (</w:t>
      </w:r>
      <w:r w:rsidRPr="005F7D6B">
        <w:rPr>
          <w:rFonts w:asciiTheme="minorHAnsi" w:hAnsiTheme="minorHAnsi" w:cstheme="minorHAnsi"/>
          <w:szCs w:val="22"/>
        </w:rPr>
        <w:t>tj. Dz. U. z 2017 r. poz. 1579</w:t>
      </w:r>
      <w:r w:rsidRPr="005F7D6B">
        <w:t>).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Wszelkie spory wynikające z realizacji umowy będą rozstrzygane przez sąd właściwy dla siedziby Zamawiającego.</w:t>
      </w:r>
    </w:p>
    <w:p w:rsidR="00113AFB" w:rsidRPr="005F7D6B" w:rsidRDefault="00113AFB" w:rsidP="00113AFB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Umowę sporządzono w dwóch egzemplarzach, po jednym dla każdej ze Stron.</w:t>
      </w:r>
    </w:p>
    <w:p w:rsidR="00113AFB" w:rsidRPr="005F7D6B" w:rsidRDefault="00113AFB" w:rsidP="00113AFB">
      <w:pPr>
        <w:pStyle w:val="Standard"/>
        <w:rPr>
          <w:rFonts w:asciiTheme="minorHAnsi" w:eastAsia="Times New Roman" w:hAnsiTheme="minorHAnsi" w:cstheme="minorHAnsi"/>
          <w:lang w:eastAsia="pl-PL"/>
        </w:rPr>
      </w:pP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177F9A">
      <w:pPr>
        <w:pStyle w:val="Standard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>………………………………………                                                                                                      ………………………………………</w:t>
      </w:r>
    </w:p>
    <w:p w:rsidR="00BD532F" w:rsidRPr="005F7D6B" w:rsidRDefault="00177F9A">
      <w:pPr>
        <w:pStyle w:val="Standard"/>
        <w:rPr>
          <w:rFonts w:asciiTheme="minorHAnsi" w:hAnsiTheme="minorHAnsi" w:cstheme="minorHAnsi"/>
        </w:rPr>
      </w:pPr>
      <w:r w:rsidRPr="005F7D6B">
        <w:rPr>
          <w:rFonts w:asciiTheme="minorHAnsi" w:hAnsiTheme="minorHAnsi" w:cstheme="minorHAnsi"/>
        </w:rPr>
        <w:t xml:space="preserve">         (Zamawiający)                                                                                                                              (Wykonawca)</w:t>
      </w: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BD532F">
      <w:pPr>
        <w:pStyle w:val="Standard"/>
        <w:rPr>
          <w:rFonts w:asciiTheme="minorHAnsi" w:hAnsiTheme="minorHAnsi" w:cstheme="minorHAnsi"/>
        </w:rPr>
      </w:pPr>
    </w:p>
    <w:p w:rsidR="00BD532F" w:rsidRPr="005F7D6B" w:rsidRDefault="00BD532F" w:rsidP="00533E26">
      <w:pPr>
        <w:pStyle w:val="Standard"/>
        <w:rPr>
          <w:rFonts w:asciiTheme="minorHAnsi" w:eastAsia="Times New Roman" w:hAnsiTheme="minorHAnsi" w:cstheme="minorHAnsi"/>
          <w:lang w:eastAsia="pl-PL"/>
        </w:rPr>
      </w:pPr>
    </w:p>
    <w:sectPr w:rsidR="00BD532F" w:rsidRPr="005F7D6B" w:rsidSect="00C001F9">
      <w:headerReference w:type="default" r:id="rId9"/>
      <w:footerReference w:type="default" r:id="rId10"/>
      <w:pgSz w:w="11906" w:h="16838"/>
      <w:pgMar w:top="851" w:right="1134" w:bottom="851" w:left="1134" w:header="426" w:footer="24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5C" w:rsidRDefault="004A435C">
      <w:r>
        <w:separator/>
      </w:r>
    </w:p>
  </w:endnote>
  <w:endnote w:type="continuationSeparator" w:id="0">
    <w:p w:rsidR="004A435C" w:rsidRDefault="004A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956253"/>
      <w:docPartObj>
        <w:docPartGallery w:val="Page Numbers (Bottom of Page)"/>
        <w:docPartUnique/>
      </w:docPartObj>
    </w:sdtPr>
    <w:sdtEndPr/>
    <w:sdtContent>
      <w:p w:rsidR="009B4F64" w:rsidRDefault="009B4F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FF7">
          <w:rPr>
            <w:noProof/>
          </w:rPr>
          <w:t>11</w:t>
        </w:r>
        <w:r>
          <w:fldChar w:fldCharType="end"/>
        </w:r>
      </w:p>
    </w:sdtContent>
  </w:sdt>
  <w:p w:rsidR="009B4F64" w:rsidRDefault="009B4F64">
    <w:pPr>
      <w:pStyle w:val="Stopka"/>
    </w:pPr>
    <w:r>
      <w:rPr>
        <w:noProof/>
        <w:lang w:eastAsia="pl-PL" w:bidi="ar-SA"/>
      </w:rPr>
      <w:drawing>
        <wp:inline distT="0" distB="0" distL="0" distR="0" wp14:anchorId="6941EE2C" wp14:editId="215AF2C4">
          <wp:extent cx="976095" cy="45783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olskie dla Rodziny - logo czarne na bia+é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962" cy="459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5C" w:rsidRDefault="004A435C">
      <w:bookmarkStart w:id="0" w:name="_Hlk518028401"/>
      <w:bookmarkEnd w:id="0"/>
      <w:r>
        <w:rPr>
          <w:color w:val="000000"/>
        </w:rPr>
        <w:separator/>
      </w:r>
    </w:p>
  </w:footnote>
  <w:footnote w:type="continuationSeparator" w:id="0">
    <w:p w:rsidR="004A435C" w:rsidRDefault="004A435C">
      <w:r>
        <w:continuationSeparator/>
      </w:r>
    </w:p>
  </w:footnote>
  <w:footnote w:id="1">
    <w:p w:rsidR="00AC13B5" w:rsidRDefault="00AC13B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47E5B">
        <w:rPr>
          <w:rFonts w:asciiTheme="minorHAnsi" w:hAnsiTheme="minorHAnsi" w:cstheme="minorHAnsi"/>
        </w:rPr>
        <w:t xml:space="preserve">Usługi </w:t>
      </w:r>
      <w:r>
        <w:rPr>
          <w:rFonts w:asciiTheme="minorHAnsi" w:hAnsiTheme="minorHAnsi" w:cstheme="minorHAnsi"/>
        </w:rPr>
        <w:t>aktywnej integracji – usługi, których celem jest m.in. odbudowa i podtrzymanie umiejętności uczestnictwa w życiu społeczności lokalnej i pełnienia ról w miejscu pracy, zamieszkania lub pobytu (reintegracja społeczna) lub zapobieganie procesom ubóstwa, marginalizacji i wykluczenia społecznego. Do usług aktywnej integracji należą m.in. usługi o charakterze społecznym, których celem jest nabycie, przywrócenie lub wzmocnienie kompetencji społecznych, zaradności, samodzielności i aktywności społecznej.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F64" w:rsidRDefault="009B4F64" w:rsidP="002F40D1">
    <w:pPr>
      <w:pStyle w:val="Nagwek"/>
      <w:jc w:val="center"/>
    </w:pPr>
    <w:r>
      <w:rPr>
        <w:noProof/>
        <w:lang w:eastAsia="pl-PL" w:bidi="ar-SA"/>
      </w:rPr>
      <w:drawing>
        <wp:inline distT="0" distB="0" distL="0" distR="0" wp14:anchorId="6B9CE28B" wp14:editId="7CABE375">
          <wp:extent cx="5029200" cy="647700"/>
          <wp:effectExtent l="0" t="0" r="0" b="0"/>
          <wp:docPr id="33" name="Obraz 33" descr="Zestawienie logotypów w wersji  czarno-białej: znak Funduszy Europejskich, oficjalne logo promocyjne Województwa Opolskiego „Opolskie” oraz znak Unii Europejskiej " title="Zestawienie logotyp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4F64" w:rsidRDefault="009B4F64" w:rsidP="002F40D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  <w:rPr>
        <w:rFonts w:ascii="Times New Roman" w:eastAsia="Calibri" w:hAnsi="Times New Roman" w:cs="Arial" w:hint="default"/>
        <w:b w:val="0"/>
        <w:bCs w:val="0"/>
        <w:sz w:val="24"/>
        <w:szCs w:val="24"/>
        <w:lang w:bidi="hi-I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Calibri" w:hAnsi="Times New Roman" w:cs="Arial" w:hint="default"/>
        <w:b w:val="0"/>
        <w:bCs w:val="0"/>
        <w:sz w:val="24"/>
        <w:szCs w:val="24"/>
        <w:lang w:bidi="hi-I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ascii="Times New Roman" w:eastAsia="Calibri" w:hAnsi="Times New Roman" w:cs="Times New Roman"/>
        <w:sz w:val="24"/>
        <w:szCs w:val="24"/>
        <w:lang w:bidi="hi-IN"/>
      </w:rPr>
    </w:lvl>
    <w:lvl w:ilvl="2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2"/>
        <w:szCs w:val="22"/>
      </w:rPr>
    </w:lvl>
  </w:abstractNum>
  <w:abstractNum w:abstractNumId="3">
    <w:nsid w:val="02D8500E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8F00EA1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E0DEB"/>
    <w:multiLevelType w:val="hybridMultilevel"/>
    <w:tmpl w:val="E620D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D155A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7932"/>
    <w:multiLevelType w:val="multilevel"/>
    <w:tmpl w:val="958CBEAE"/>
    <w:styleLink w:val="WW8Num29"/>
    <w:lvl w:ilvl="0">
      <w:start w:val="1"/>
      <w:numFmt w:val="decimal"/>
      <w:lvlText w:val="%1."/>
      <w:lvlJc w:val="left"/>
      <w:rPr>
        <w:rFonts w:eastAsia="Times New Roman" w:cs="Calibri"/>
        <w:b/>
        <w:bCs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A7C392C"/>
    <w:multiLevelType w:val="multilevel"/>
    <w:tmpl w:val="FE7C9694"/>
    <w:styleLink w:val="WW8Num20"/>
    <w:lvl w:ilvl="0">
      <w:start w:val="1"/>
      <w:numFmt w:val="decimal"/>
      <w:lvlText w:val="%1."/>
      <w:lvlJc w:val="left"/>
      <w:rPr>
        <w:rFonts w:eastAsia="Times New Roman"/>
        <w:lang w:eastAsia="pl-PL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209F2413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75FA0"/>
    <w:multiLevelType w:val="multilevel"/>
    <w:tmpl w:val="7F50910A"/>
    <w:styleLink w:val="WW8Num24"/>
    <w:lvl w:ilvl="0">
      <w:start w:val="1"/>
      <w:numFmt w:val="decimal"/>
      <w:lvlText w:val="%1."/>
      <w:lvlJc w:val="left"/>
      <w:rPr>
        <w:rFonts w:eastAsia="Times New Roman" w:cs="Calibri"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36E4105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B4F2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C2C0F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D0D6D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3B06026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A1501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D0114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C64E7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D219F1"/>
    <w:multiLevelType w:val="hybridMultilevel"/>
    <w:tmpl w:val="CA8E1E7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61859CF"/>
    <w:multiLevelType w:val="hybridMultilevel"/>
    <w:tmpl w:val="670A7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CD7B78"/>
    <w:multiLevelType w:val="multilevel"/>
    <w:tmpl w:val="FFE6C97C"/>
    <w:styleLink w:val="WW8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F3C0241"/>
    <w:multiLevelType w:val="multilevel"/>
    <w:tmpl w:val="2B74758E"/>
    <w:styleLink w:val="WW8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544C2295"/>
    <w:multiLevelType w:val="hybridMultilevel"/>
    <w:tmpl w:val="F07084F4"/>
    <w:lvl w:ilvl="0" w:tplc="FCB2EB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80A22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596F37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9D0AC7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67A152A7"/>
    <w:multiLevelType w:val="hybridMultilevel"/>
    <w:tmpl w:val="7292B3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19A76C8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E4D01"/>
    <w:multiLevelType w:val="multilevel"/>
    <w:tmpl w:val="B11E408E"/>
    <w:styleLink w:val="WW8Num55"/>
    <w:lvl w:ilvl="0">
      <w:start w:val="1"/>
      <w:numFmt w:val="decimal"/>
      <w:lvlText w:val="%1."/>
      <w:lvlJc w:val="left"/>
      <w:rPr>
        <w:rFonts w:ascii="Tahoma" w:eastAsia="Times New Roman" w:hAnsi="Tahoma" w:cs="Tahoma"/>
        <w:sz w:val="18"/>
        <w:szCs w:val="18"/>
      </w:rPr>
    </w:lvl>
    <w:lvl w:ilvl="1">
      <w:start w:val="1"/>
      <w:numFmt w:val="lowerLetter"/>
      <w:lvlText w:val="%2)"/>
      <w:lvlJc w:val="left"/>
      <w:rPr>
        <w:rFonts w:ascii="Tahoma" w:eastAsia="Times New Roman" w:hAnsi="Tahoma" w:cs="Tahoma"/>
        <w:sz w:val="18"/>
        <w:szCs w:val="1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>
    <w:nsid w:val="79AF6F6F"/>
    <w:multiLevelType w:val="multilevel"/>
    <w:tmpl w:val="8828D664"/>
    <w:styleLink w:val="WW8Num1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7D1F52D1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9"/>
  </w:num>
  <w:num w:numId="2">
    <w:abstractNumId w:val="30"/>
  </w:num>
  <w:num w:numId="3">
    <w:abstractNumId w:val="10"/>
  </w:num>
  <w:num w:numId="4">
    <w:abstractNumId w:val="22"/>
  </w:num>
  <w:num w:numId="5">
    <w:abstractNumId w:val="7"/>
  </w:num>
  <w:num w:numId="6">
    <w:abstractNumId w:val="21"/>
  </w:num>
  <w:num w:numId="7">
    <w:abstractNumId w:val="8"/>
  </w:num>
  <w:num w:numId="8">
    <w:abstractNumId w:val="20"/>
  </w:num>
  <w:num w:numId="9">
    <w:abstractNumId w:val="14"/>
  </w:num>
  <w:num w:numId="10">
    <w:abstractNumId w:val="26"/>
  </w:num>
  <w:num w:numId="11">
    <w:abstractNumId w:val="12"/>
  </w:num>
  <w:num w:numId="12">
    <w:abstractNumId w:val="13"/>
  </w:num>
  <w:num w:numId="13">
    <w:abstractNumId w:val="11"/>
  </w:num>
  <w:num w:numId="14">
    <w:abstractNumId w:val="15"/>
  </w:num>
  <w:num w:numId="15">
    <w:abstractNumId w:val="9"/>
  </w:num>
  <w:num w:numId="16">
    <w:abstractNumId w:val="25"/>
  </w:num>
  <w:num w:numId="17">
    <w:abstractNumId w:val="28"/>
  </w:num>
  <w:num w:numId="18">
    <w:abstractNumId w:val="6"/>
  </w:num>
  <w:num w:numId="19">
    <w:abstractNumId w:val="24"/>
  </w:num>
  <w:num w:numId="20">
    <w:abstractNumId w:val="18"/>
  </w:num>
  <w:num w:numId="21">
    <w:abstractNumId w:val="4"/>
  </w:num>
  <w:num w:numId="22">
    <w:abstractNumId w:val="31"/>
  </w:num>
  <w:num w:numId="23">
    <w:abstractNumId w:val="19"/>
  </w:num>
  <w:num w:numId="24">
    <w:abstractNumId w:val="17"/>
  </w:num>
  <w:num w:numId="25">
    <w:abstractNumId w:val="27"/>
  </w:num>
  <w:num w:numId="26">
    <w:abstractNumId w:val="5"/>
  </w:num>
  <w:num w:numId="27">
    <w:abstractNumId w:val="16"/>
  </w:num>
  <w:num w:numId="28">
    <w:abstractNumId w:val="23"/>
  </w:num>
  <w:num w:numId="29">
    <w:abstractNumId w:val="3"/>
  </w:num>
  <w:num w:numId="30">
    <w:abstractNumId w:val="0"/>
  </w:num>
  <w:num w:numId="31">
    <w:abstractNumId w:val="1"/>
  </w:num>
  <w:num w:numId="32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2F"/>
    <w:rsid w:val="000028C3"/>
    <w:rsid w:val="00016F3A"/>
    <w:rsid w:val="0002685A"/>
    <w:rsid w:val="000271CF"/>
    <w:rsid w:val="00032B18"/>
    <w:rsid w:val="0004249A"/>
    <w:rsid w:val="00112F4C"/>
    <w:rsid w:val="00113AFB"/>
    <w:rsid w:val="00125474"/>
    <w:rsid w:val="00153EF9"/>
    <w:rsid w:val="00177F9A"/>
    <w:rsid w:val="0018062D"/>
    <w:rsid w:val="001B5444"/>
    <w:rsid w:val="001D1F61"/>
    <w:rsid w:val="001D4C64"/>
    <w:rsid w:val="001E16F3"/>
    <w:rsid w:val="001E4D08"/>
    <w:rsid w:val="001F74F9"/>
    <w:rsid w:val="00230B35"/>
    <w:rsid w:val="00241295"/>
    <w:rsid w:val="00255FB8"/>
    <w:rsid w:val="002B0C83"/>
    <w:rsid w:val="002B6665"/>
    <w:rsid w:val="002D2B68"/>
    <w:rsid w:val="002D3B2B"/>
    <w:rsid w:val="002E59A2"/>
    <w:rsid w:val="002F40D1"/>
    <w:rsid w:val="003019BF"/>
    <w:rsid w:val="003043A7"/>
    <w:rsid w:val="00315916"/>
    <w:rsid w:val="00322FFF"/>
    <w:rsid w:val="00336C84"/>
    <w:rsid w:val="00347E5B"/>
    <w:rsid w:val="00367573"/>
    <w:rsid w:val="0038543B"/>
    <w:rsid w:val="003A6896"/>
    <w:rsid w:val="003C41E9"/>
    <w:rsid w:val="0041025F"/>
    <w:rsid w:val="00423952"/>
    <w:rsid w:val="004276EA"/>
    <w:rsid w:val="0046586A"/>
    <w:rsid w:val="004760DA"/>
    <w:rsid w:val="004A04CE"/>
    <w:rsid w:val="004A435C"/>
    <w:rsid w:val="004A712E"/>
    <w:rsid w:val="004E6D80"/>
    <w:rsid w:val="00520CD2"/>
    <w:rsid w:val="00527ED6"/>
    <w:rsid w:val="00533E26"/>
    <w:rsid w:val="005420BF"/>
    <w:rsid w:val="00555BC2"/>
    <w:rsid w:val="005A4CFA"/>
    <w:rsid w:val="005C701E"/>
    <w:rsid w:val="005D2652"/>
    <w:rsid w:val="005E51EE"/>
    <w:rsid w:val="005E7BF8"/>
    <w:rsid w:val="005F1EF9"/>
    <w:rsid w:val="005F737C"/>
    <w:rsid w:val="005F7D6B"/>
    <w:rsid w:val="00603B54"/>
    <w:rsid w:val="0061139A"/>
    <w:rsid w:val="006711B0"/>
    <w:rsid w:val="006B2B39"/>
    <w:rsid w:val="006C163E"/>
    <w:rsid w:val="0071284C"/>
    <w:rsid w:val="00730065"/>
    <w:rsid w:val="00756AE7"/>
    <w:rsid w:val="00766E7D"/>
    <w:rsid w:val="007B6923"/>
    <w:rsid w:val="007E260C"/>
    <w:rsid w:val="007E7959"/>
    <w:rsid w:val="00852518"/>
    <w:rsid w:val="00866F80"/>
    <w:rsid w:val="00867540"/>
    <w:rsid w:val="00874632"/>
    <w:rsid w:val="00874F5D"/>
    <w:rsid w:val="00891817"/>
    <w:rsid w:val="008B468B"/>
    <w:rsid w:val="008E0A47"/>
    <w:rsid w:val="008E1643"/>
    <w:rsid w:val="008F349B"/>
    <w:rsid w:val="009018E4"/>
    <w:rsid w:val="00912463"/>
    <w:rsid w:val="00916D46"/>
    <w:rsid w:val="009275AF"/>
    <w:rsid w:val="0093075F"/>
    <w:rsid w:val="00931002"/>
    <w:rsid w:val="00966D27"/>
    <w:rsid w:val="009B4F64"/>
    <w:rsid w:val="009C51C7"/>
    <w:rsid w:val="009C734F"/>
    <w:rsid w:val="009E680B"/>
    <w:rsid w:val="009E7114"/>
    <w:rsid w:val="009F2FF7"/>
    <w:rsid w:val="009F40B3"/>
    <w:rsid w:val="009F4943"/>
    <w:rsid w:val="00A13468"/>
    <w:rsid w:val="00A15C2D"/>
    <w:rsid w:val="00A23D24"/>
    <w:rsid w:val="00A46C97"/>
    <w:rsid w:val="00A66680"/>
    <w:rsid w:val="00A80806"/>
    <w:rsid w:val="00A942A8"/>
    <w:rsid w:val="00AB03E9"/>
    <w:rsid w:val="00AB5CA4"/>
    <w:rsid w:val="00AC13B5"/>
    <w:rsid w:val="00AC2877"/>
    <w:rsid w:val="00AD52B1"/>
    <w:rsid w:val="00AE673F"/>
    <w:rsid w:val="00AF63FC"/>
    <w:rsid w:val="00B068F2"/>
    <w:rsid w:val="00B15E3F"/>
    <w:rsid w:val="00B26433"/>
    <w:rsid w:val="00B2772F"/>
    <w:rsid w:val="00B36C00"/>
    <w:rsid w:val="00B44B0D"/>
    <w:rsid w:val="00B645AE"/>
    <w:rsid w:val="00B74071"/>
    <w:rsid w:val="00BC3D9F"/>
    <w:rsid w:val="00BD532F"/>
    <w:rsid w:val="00BF5EC9"/>
    <w:rsid w:val="00C001F9"/>
    <w:rsid w:val="00C16AF0"/>
    <w:rsid w:val="00C22410"/>
    <w:rsid w:val="00C359CE"/>
    <w:rsid w:val="00C644CD"/>
    <w:rsid w:val="00C67845"/>
    <w:rsid w:val="00C74AE3"/>
    <w:rsid w:val="00D17109"/>
    <w:rsid w:val="00D304DB"/>
    <w:rsid w:val="00D335CE"/>
    <w:rsid w:val="00D517B6"/>
    <w:rsid w:val="00D52ED9"/>
    <w:rsid w:val="00D557D7"/>
    <w:rsid w:val="00D613FF"/>
    <w:rsid w:val="00D85872"/>
    <w:rsid w:val="00D87779"/>
    <w:rsid w:val="00D926BC"/>
    <w:rsid w:val="00DC0759"/>
    <w:rsid w:val="00DC76D2"/>
    <w:rsid w:val="00DD36FD"/>
    <w:rsid w:val="00E03DAE"/>
    <w:rsid w:val="00E31588"/>
    <w:rsid w:val="00E41E34"/>
    <w:rsid w:val="00E433E1"/>
    <w:rsid w:val="00E46D91"/>
    <w:rsid w:val="00E7436B"/>
    <w:rsid w:val="00E8022E"/>
    <w:rsid w:val="00EA01FA"/>
    <w:rsid w:val="00ED77C1"/>
    <w:rsid w:val="00EE1E41"/>
    <w:rsid w:val="00EF078E"/>
    <w:rsid w:val="00EF7F46"/>
    <w:rsid w:val="00F21976"/>
    <w:rsid w:val="00F3196C"/>
    <w:rsid w:val="00F51A05"/>
    <w:rsid w:val="00F570B2"/>
    <w:rsid w:val="00F62BAC"/>
    <w:rsid w:val="00F66C0D"/>
    <w:rsid w:val="00F93DD2"/>
    <w:rsid w:val="00FB42C0"/>
    <w:rsid w:val="00FE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EA01FA"/>
    <w:pPr>
      <w:autoSpaceDN/>
      <w:spacing w:after="120" w:line="276" w:lineRule="auto"/>
      <w:jc w:val="both"/>
      <w:textAlignment w:val="auto"/>
    </w:pPr>
    <w:rPr>
      <w:rFonts w:ascii="Arial" w:eastAsia="Times New Roman" w:hAnsi="Arial" w:cs="Arial"/>
      <w:b/>
      <w:bCs/>
      <w:i/>
      <w:iCs/>
      <w:kern w:val="0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EA01FA"/>
    <w:rPr>
      <w:rFonts w:ascii="Arial" w:eastAsia="Times New Roman" w:hAnsi="Arial" w:cs="Arial"/>
      <w:b/>
      <w:bCs/>
      <w:i/>
      <w:iCs/>
      <w:sz w:val="24"/>
      <w:szCs w:val="24"/>
      <w:lang w:eastAsia="zh-CN"/>
    </w:rPr>
  </w:style>
  <w:style w:type="paragraph" w:customStyle="1" w:styleId="western">
    <w:name w:val="western"/>
    <w:basedOn w:val="Normalny"/>
    <w:rsid w:val="00EA01FA"/>
    <w:pPr>
      <w:autoSpaceDN/>
      <w:spacing w:before="28" w:after="28" w:line="276" w:lineRule="auto"/>
      <w:jc w:val="both"/>
      <w:textAlignment w:val="auto"/>
    </w:pPr>
    <w:rPr>
      <w:rFonts w:ascii="Arial" w:eastAsia="Times New Roman" w:hAnsi="Arial" w:cs="Arial"/>
      <w:b/>
      <w:bCs/>
      <w:i/>
      <w:iCs/>
      <w:color w:val="000000"/>
      <w:kern w:val="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EA01FA"/>
    <w:pPr>
      <w:autoSpaceDN/>
      <w:spacing w:after="120" w:line="276" w:lineRule="auto"/>
      <w:jc w:val="both"/>
      <w:textAlignment w:val="auto"/>
    </w:pPr>
    <w:rPr>
      <w:rFonts w:ascii="Arial" w:eastAsia="Times New Roman" w:hAnsi="Arial" w:cs="Arial"/>
      <w:b/>
      <w:bCs/>
      <w:i/>
      <w:iCs/>
      <w:kern w:val="0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EA01FA"/>
    <w:rPr>
      <w:rFonts w:ascii="Arial" w:eastAsia="Times New Roman" w:hAnsi="Arial" w:cs="Arial"/>
      <w:b/>
      <w:bCs/>
      <w:i/>
      <w:iCs/>
      <w:sz w:val="24"/>
      <w:szCs w:val="24"/>
      <w:lang w:eastAsia="zh-CN"/>
    </w:rPr>
  </w:style>
  <w:style w:type="paragraph" w:customStyle="1" w:styleId="western">
    <w:name w:val="western"/>
    <w:basedOn w:val="Normalny"/>
    <w:rsid w:val="00EA01FA"/>
    <w:pPr>
      <w:autoSpaceDN/>
      <w:spacing w:before="28" w:after="28" w:line="276" w:lineRule="auto"/>
      <w:jc w:val="both"/>
      <w:textAlignment w:val="auto"/>
    </w:pPr>
    <w:rPr>
      <w:rFonts w:ascii="Arial" w:eastAsia="Times New Roman" w:hAnsi="Arial" w:cs="Arial"/>
      <w:b/>
      <w:bCs/>
      <w:i/>
      <w:iCs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BC4E7-1F6F-44D0-AA25-644ABF5D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4590</Words>
  <Characters>27543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Kierownik</cp:lastModifiedBy>
  <cp:revision>5</cp:revision>
  <cp:lastPrinted>2018-07-09T09:44:00Z</cp:lastPrinted>
  <dcterms:created xsi:type="dcterms:W3CDTF">2018-07-09T09:38:00Z</dcterms:created>
  <dcterms:modified xsi:type="dcterms:W3CDTF">2018-07-09T09:53:00Z</dcterms:modified>
</cp:coreProperties>
</file>